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79CEC1" w14:textId="77777777" w:rsidR="00101906" w:rsidRPr="00101906" w:rsidRDefault="00101906" w:rsidP="00101906">
      <w:pPr>
        <w:keepNext/>
        <w:jc w:val="center"/>
        <w:outlineLvl w:val="1"/>
        <w:rPr>
          <w:b/>
          <w:sz w:val="24"/>
          <w:szCs w:val="20"/>
        </w:rPr>
      </w:pPr>
      <w:r w:rsidRPr="00101906">
        <w:rPr>
          <w:noProof/>
          <w:sz w:val="20"/>
          <w:szCs w:val="20"/>
        </w:rPr>
        <w:drawing>
          <wp:inline distT="0" distB="0" distL="0" distR="0" wp14:anchorId="328D3403" wp14:editId="1162A1D6">
            <wp:extent cx="533400" cy="685800"/>
            <wp:effectExtent l="0" t="0" r="0" b="0"/>
            <wp:docPr id="1" name="Рисунок 2"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3400" cy="685800"/>
                    </a:xfrm>
                    <a:prstGeom prst="rect">
                      <a:avLst/>
                    </a:prstGeom>
                    <a:noFill/>
                    <a:ln>
                      <a:noFill/>
                    </a:ln>
                  </pic:spPr>
                </pic:pic>
              </a:graphicData>
            </a:graphic>
          </wp:inline>
        </w:drawing>
      </w:r>
    </w:p>
    <w:p w14:paraId="25FDA638" w14:textId="77777777" w:rsidR="00101906" w:rsidRPr="00101906" w:rsidRDefault="00101906" w:rsidP="00101906">
      <w:pPr>
        <w:keepNext/>
        <w:jc w:val="center"/>
        <w:outlineLvl w:val="1"/>
        <w:rPr>
          <w:rFonts w:eastAsia="Arial Unicode MS"/>
          <w:b/>
          <w:sz w:val="22"/>
          <w:szCs w:val="20"/>
        </w:rPr>
      </w:pPr>
      <w:r w:rsidRPr="00101906">
        <w:rPr>
          <w:rFonts w:eastAsia="Arial Unicode MS"/>
          <w:b/>
          <w:sz w:val="22"/>
          <w:szCs w:val="20"/>
        </w:rPr>
        <w:t>Ханты-Мансийский автономный округ – Югра</w:t>
      </w:r>
    </w:p>
    <w:p w14:paraId="0EDE7F99" w14:textId="77777777" w:rsidR="00101906" w:rsidRPr="00101906" w:rsidRDefault="00101906" w:rsidP="00101906">
      <w:pPr>
        <w:jc w:val="center"/>
        <w:rPr>
          <w:b/>
          <w:sz w:val="24"/>
          <w:szCs w:val="24"/>
        </w:rPr>
      </w:pPr>
      <w:r w:rsidRPr="00101906">
        <w:rPr>
          <w:b/>
          <w:sz w:val="24"/>
          <w:szCs w:val="24"/>
        </w:rPr>
        <w:t>(Тюменская область)</w:t>
      </w:r>
    </w:p>
    <w:p w14:paraId="08D1CE7A" w14:textId="77777777" w:rsidR="00101906" w:rsidRPr="00101906" w:rsidRDefault="00101906" w:rsidP="00101906">
      <w:pPr>
        <w:jc w:val="center"/>
        <w:rPr>
          <w:b/>
          <w:sz w:val="20"/>
          <w:szCs w:val="20"/>
        </w:rPr>
      </w:pPr>
      <w:r w:rsidRPr="00101906">
        <w:rPr>
          <w:b/>
          <w:sz w:val="24"/>
          <w:szCs w:val="24"/>
        </w:rPr>
        <w:t>Нижневартовский район</w:t>
      </w:r>
    </w:p>
    <w:p w14:paraId="73EAD324" w14:textId="77777777" w:rsidR="00101906" w:rsidRPr="00101906" w:rsidRDefault="00101906" w:rsidP="00101906">
      <w:pPr>
        <w:keepNext/>
        <w:jc w:val="center"/>
        <w:outlineLvl w:val="7"/>
        <w:rPr>
          <w:b/>
          <w:sz w:val="36"/>
          <w:szCs w:val="20"/>
        </w:rPr>
      </w:pPr>
      <w:r w:rsidRPr="00101906">
        <w:rPr>
          <w:b/>
          <w:sz w:val="36"/>
          <w:szCs w:val="20"/>
        </w:rPr>
        <w:t xml:space="preserve">Администрация    </w:t>
      </w:r>
    </w:p>
    <w:p w14:paraId="12B30E75" w14:textId="77777777" w:rsidR="00101906" w:rsidRPr="00101906" w:rsidRDefault="00101906" w:rsidP="00101906">
      <w:pPr>
        <w:jc w:val="center"/>
        <w:rPr>
          <w:b/>
          <w:sz w:val="36"/>
          <w:szCs w:val="20"/>
        </w:rPr>
      </w:pPr>
      <w:r w:rsidRPr="00101906">
        <w:rPr>
          <w:b/>
          <w:sz w:val="36"/>
          <w:szCs w:val="20"/>
        </w:rPr>
        <w:t xml:space="preserve">городского  поселения </w:t>
      </w:r>
    </w:p>
    <w:p w14:paraId="7A3E5413" w14:textId="77777777" w:rsidR="00101906" w:rsidRPr="00101906" w:rsidRDefault="00101906" w:rsidP="00101906">
      <w:pPr>
        <w:jc w:val="center"/>
        <w:rPr>
          <w:b/>
          <w:sz w:val="36"/>
          <w:szCs w:val="20"/>
        </w:rPr>
      </w:pPr>
      <w:r w:rsidRPr="00101906">
        <w:rPr>
          <w:b/>
          <w:sz w:val="36"/>
          <w:szCs w:val="20"/>
        </w:rPr>
        <w:t>Излучинск</w:t>
      </w:r>
    </w:p>
    <w:p w14:paraId="442C583C" w14:textId="77777777" w:rsidR="00101906" w:rsidRPr="00101906" w:rsidRDefault="00101906" w:rsidP="00101906">
      <w:pPr>
        <w:rPr>
          <w:sz w:val="16"/>
          <w:szCs w:val="20"/>
        </w:rPr>
      </w:pPr>
    </w:p>
    <w:p w14:paraId="7441CF09" w14:textId="77777777" w:rsidR="00101906" w:rsidRPr="00101906" w:rsidRDefault="00101906" w:rsidP="00101906">
      <w:pPr>
        <w:keepNext/>
        <w:jc w:val="center"/>
        <w:outlineLvl w:val="3"/>
        <w:rPr>
          <w:rFonts w:eastAsia="Arial Unicode MS"/>
          <w:b/>
          <w:sz w:val="40"/>
          <w:szCs w:val="40"/>
        </w:rPr>
      </w:pPr>
      <w:r w:rsidRPr="00101906">
        <w:rPr>
          <w:rFonts w:eastAsia="Arial Unicode MS"/>
          <w:b/>
          <w:sz w:val="40"/>
          <w:szCs w:val="40"/>
        </w:rPr>
        <w:t>ПОСТАНОВЛЕНИЕ</w:t>
      </w:r>
    </w:p>
    <w:p w14:paraId="1BB072ED" w14:textId="77777777" w:rsidR="00101906" w:rsidRPr="00101906" w:rsidRDefault="00101906" w:rsidP="00101906">
      <w:pPr>
        <w:rPr>
          <w:rFonts w:eastAsia="Arial Unicode MS"/>
          <w:sz w:val="20"/>
          <w:szCs w:val="20"/>
        </w:rPr>
      </w:pPr>
    </w:p>
    <w:p w14:paraId="5B359BE1" w14:textId="77777777" w:rsidR="00101906" w:rsidRPr="00101906" w:rsidRDefault="00101906" w:rsidP="00101906">
      <w:pPr>
        <w:rPr>
          <w:rFonts w:eastAsia="Arial Unicode MS"/>
          <w:sz w:val="20"/>
          <w:szCs w:val="20"/>
        </w:rPr>
      </w:pPr>
    </w:p>
    <w:p w14:paraId="32A9DFE7" w14:textId="27264CB7" w:rsidR="00101906" w:rsidRPr="00101906" w:rsidRDefault="00101906" w:rsidP="00101906">
      <w:pPr>
        <w:jc w:val="both"/>
        <w:rPr>
          <w:szCs w:val="20"/>
        </w:rPr>
      </w:pPr>
      <w:r w:rsidRPr="00101906">
        <w:rPr>
          <w:szCs w:val="20"/>
        </w:rPr>
        <w:t xml:space="preserve">от </w:t>
      </w:r>
      <w:r w:rsidR="00087BE3">
        <w:rPr>
          <w:szCs w:val="20"/>
        </w:rPr>
        <w:t>02.05.2024</w:t>
      </w:r>
      <w:r w:rsidRPr="00101906">
        <w:rPr>
          <w:szCs w:val="20"/>
        </w:rPr>
        <w:t xml:space="preserve">                                                                                                 </w:t>
      </w:r>
      <w:r w:rsidR="00087BE3">
        <w:rPr>
          <w:szCs w:val="20"/>
        </w:rPr>
        <w:t xml:space="preserve">   </w:t>
      </w:r>
      <w:r w:rsidRPr="00101906">
        <w:rPr>
          <w:szCs w:val="20"/>
        </w:rPr>
        <w:t xml:space="preserve">№ </w:t>
      </w:r>
      <w:r w:rsidR="00087BE3">
        <w:rPr>
          <w:szCs w:val="20"/>
        </w:rPr>
        <w:t>183</w:t>
      </w:r>
    </w:p>
    <w:p w14:paraId="39FF809A" w14:textId="77777777" w:rsidR="00101906" w:rsidRPr="00101906" w:rsidRDefault="00101906" w:rsidP="00101906">
      <w:pPr>
        <w:jc w:val="both"/>
        <w:rPr>
          <w:szCs w:val="20"/>
        </w:rPr>
      </w:pPr>
      <w:r w:rsidRPr="00101906">
        <w:rPr>
          <w:szCs w:val="20"/>
        </w:rPr>
        <w:t>пгт. Излучинск</w:t>
      </w:r>
    </w:p>
    <w:p w14:paraId="19F56C10" w14:textId="77777777" w:rsidR="00101906" w:rsidRPr="00101906" w:rsidRDefault="00101906" w:rsidP="00101906">
      <w:pPr>
        <w:jc w:val="both"/>
        <w:rPr>
          <w:szCs w:val="20"/>
        </w:rPr>
      </w:pPr>
    </w:p>
    <w:p w14:paraId="4485BD8A" w14:textId="4DBE30CE" w:rsidR="001A76C8" w:rsidRPr="001A76C8" w:rsidRDefault="001A76C8" w:rsidP="009244E0">
      <w:pPr>
        <w:ind w:right="5386"/>
        <w:jc w:val="both"/>
      </w:pPr>
      <w:bookmarkStart w:id="0" w:name="_GoBack"/>
      <w:r w:rsidRPr="001A76C8">
        <w:t xml:space="preserve">Об определении границ противопожарных </w:t>
      </w:r>
      <w:r w:rsidR="00A14324">
        <w:t>преград вокруг населенн</w:t>
      </w:r>
      <w:r w:rsidR="00101906">
        <w:t>ых</w:t>
      </w:r>
      <w:r w:rsidR="00A14324">
        <w:t xml:space="preserve"> пункт</w:t>
      </w:r>
      <w:r w:rsidR="00101906">
        <w:t>ов поселения</w:t>
      </w:r>
    </w:p>
    <w:bookmarkEnd w:id="0"/>
    <w:p w14:paraId="59C5298D" w14:textId="77777777" w:rsidR="001A76C8" w:rsidRPr="001A76C8" w:rsidRDefault="001A76C8" w:rsidP="001A76C8">
      <w:pPr>
        <w:rPr>
          <w:szCs w:val="24"/>
        </w:rPr>
      </w:pPr>
    </w:p>
    <w:p w14:paraId="7BD7FEEE" w14:textId="77777777" w:rsidR="001A76C8" w:rsidRPr="001A76C8" w:rsidRDefault="001A76C8" w:rsidP="001A76C8">
      <w:pPr>
        <w:autoSpaceDE w:val="0"/>
        <w:autoSpaceDN w:val="0"/>
        <w:adjustRightInd w:val="0"/>
        <w:rPr>
          <w:rFonts w:eastAsiaTheme="minorHAnsi"/>
          <w:color w:val="000000"/>
          <w:sz w:val="24"/>
          <w:szCs w:val="24"/>
          <w:lang w:eastAsia="en-US"/>
        </w:rPr>
      </w:pPr>
    </w:p>
    <w:p w14:paraId="285BE234" w14:textId="4DCA46EB" w:rsidR="001A76C8" w:rsidRPr="001A76C8" w:rsidRDefault="00101906" w:rsidP="00A14324">
      <w:pPr>
        <w:keepNext/>
        <w:shd w:val="clear" w:color="auto" w:fill="FFFFFF"/>
        <w:ind w:firstLine="709"/>
        <w:jc w:val="both"/>
        <w:textAlignment w:val="baseline"/>
      </w:pPr>
      <w:r>
        <w:t>В</w:t>
      </w:r>
      <w:r w:rsidR="001A76C8" w:rsidRPr="001A76C8">
        <w:t xml:space="preserve"> соответствии с Федеральными законами от 22.07.2008 № 123-ФЗ «Технический регламент о требованиях пожарной безопасности», от 04.12.2006 № 200-ФЗ «Лесной кодекс Российской Федерации», постановлением Правительства Российской Федерации от 07.10.2020 № 1614 «Об утверждении Правил пожарной безопасности в лесах», </w:t>
      </w:r>
      <w:r w:rsidR="00F84B71">
        <w:t>Постановления Правитель</w:t>
      </w:r>
      <w:r>
        <w:t>ство Российской Федерации от 16.09.</w:t>
      </w:r>
      <w:r w:rsidR="00F84B71">
        <w:t xml:space="preserve">2020 № 1479 «Об утверждении Правил противопожарного режима в Российской Федерации», </w:t>
      </w:r>
      <w:r w:rsidR="001A76C8" w:rsidRPr="001A76C8">
        <w:rPr>
          <w:spacing w:val="2"/>
        </w:rPr>
        <w:t>сводом правил 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r>
        <w:rPr>
          <w:spacing w:val="2"/>
        </w:rPr>
        <w:t>, в</w:t>
      </w:r>
      <w:r w:rsidRPr="00101906">
        <w:rPr>
          <w:spacing w:val="2"/>
        </w:rPr>
        <w:t xml:space="preserve"> целях обеспечения пожарной безопасности населенных пунктов поселения подверженных угрозе лесных пожаров и других ландшафтных (природных) пожаров</w:t>
      </w:r>
      <w:r w:rsidR="001A76C8" w:rsidRPr="001A76C8">
        <w:t xml:space="preserve">:  </w:t>
      </w:r>
    </w:p>
    <w:p w14:paraId="6801B48A" w14:textId="77777777" w:rsidR="001A76C8" w:rsidRPr="001A76C8" w:rsidRDefault="001A76C8" w:rsidP="00735B2C">
      <w:pPr>
        <w:autoSpaceDE w:val="0"/>
        <w:autoSpaceDN w:val="0"/>
        <w:adjustRightInd w:val="0"/>
        <w:ind w:firstLine="709"/>
        <w:jc w:val="both"/>
        <w:rPr>
          <w:rFonts w:eastAsiaTheme="minorHAnsi"/>
          <w:sz w:val="24"/>
          <w:szCs w:val="24"/>
          <w:lang w:eastAsia="en-US"/>
        </w:rPr>
      </w:pPr>
    </w:p>
    <w:p w14:paraId="5F7E3902" w14:textId="0A8407A1" w:rsidR="0083449B" w:rsidRDefault="002B7BED" w:rsidP="00735B2C">
      <w:pPr>
        <w:autoSpaceDE w:val="0"/>
        <w:autoSpaceDN w:val="0"/>
        <w:adjustRightInd w:val="0"/>
        <w:ind w:firstLine="709"/>
        <w:jc w:val="both"/>
        <w:rPr>
          <w:rFonts w:eastAsiaTheme="minorHAnsi"/>
          <w:lang w:eastAsia="en-US"/>
        </w:rPr>
      </w:pPr>
      <w:r>
        <w:rPr>
          <w:rFonts w:eastAsiaTheme="minorHAnsi"/>
          <w:lang w:eastAsia="en-US"/>
        </w:rPr>
        <w:t>1</w:t>
      </w:r>
      <w:r w:rsidR="001A76C8" w:rsidRPr="001A76C8">
        <w:rPr>
          <w:rFonts w:eastAsiaTheme="minorHAnsi"/>
          <w:lang w:eastAsia="en-US"/>
        </w:rPr>
        <w:t>. Утвердить</w:t>
      </w:r>
      <w:r w:rsidR="0083449B">
        <w:rPr>
          <w:rFonts w:eastAsiaTheme="minorHAnsi"/>
          <w:lang w:eastAsia="en-US"/>
        </w:rPr>
        <w:t xml:space="preserve">: </w:t>
      </w:r>
    </w:p>
    <w:p w14:paraId="72CE71AC" w14:textId="23D5C925" w:rsidR="001A76C8" w:rsidRPr="001A76C8" w:rsidRDefault="002B7BED" w:rsidP="00735B2C">
      <w:pPr>
        <w:autoSpaceDE w:val="0"/>
        <w:autoSpaceDN w:val="0"/>
        <w:adjustRightInd w:val="0"/>
        <w:ind w:firstLine="709"/>
        <w:jc w:val="both"/>
        <w:rPr>
          <w:rFonts w:eastAsiaTheme="minorHAnsi"/>
          <w:lang w:eastAsia="en-US"/>
        </w:rPr>
      </w:pPr>
      <w:r>
        <w:rPr>
          <w:rFonts w:eastAsiaTheme="minorHAnsi"/>
          <w:lang w:eastAsia="en-US"/>
        </w:rPr>
        <w:t>1</w:t>
      </w:r>
      <w:r w:rsidR="0083449B">
        <w:rPr>
          <w:rFonts w:eastAsiaTheme="minorHAnsi"/>
          <w:lang w:eastAsia="en-US"/>
        </w:rPr>
        <w:t>.1. Схем</w:t>
      </w:r>
      <w:r w:rsidR="00101906">
        <w:rPr>
          <w:rFonts w:eastAsiaTheme="minorHAnsi"/>
          <w:lang w:eastAsia="en-US"/>
        </w:rPr>
        <w:t>ы</w:t>
      </w:r>
      <w:r w:rsidR="0083449B">
        <w:rPr>
          <w:rFonts w:eastAsiaTheme="minorHAnsi"/>
          <w:lang w:eastAsia="en-US"/>
        </w:rPr>
        <w:t xml:space="preserve"> расположения противопожарных преград </w:t>
      </w:r>
      <w:r w:rsidR="00101906">
        <w:rPr>
          <w:rFonts w:eastAsiaTheme="minorHAnsi"/>
          <w:lang w:eastAsia="en-US"/>
        </w:rPr>
        <w:t>вокруг населенных пунктов поселения (пгт. Излучинск, с. Большетархово, д. Пасол, д. Соснина) согласно приложению 1</w:t>
      </w:r>
      <w:r w:rsidR="008C1211">
        <w:rPr>
          <w:rFonts w:eastAsiaTheme="minorHAnsi"/>
          <w:lang w:eastAsia="en-US"/>
        </w:rPr>
        <w:t>.</w:t>
      </w:r>
    </w:p>
    <w:p w14:paraId="16D150ED" w14:textId="4FCE48F9" w:rsidR="001A76C8" w:rsidRPr="001A76C8" w:rsidRDefault="002B7BED" w:rsidP="00735B2C">
      <w:pPr>
        <w:autoSpaceDE w:val="0"/>
        <w:autoSpaceDN w:val="0"/>
        <w:adjustRightInd w:val="0"/>
        <w:ind w:firstLine="709"/>
        <w:jc w:val="both"/>
        <w:rPr>
          <w:rFonts w:eastAsiaTheme="minorHAnsi"/>
          <w:lang w:eastAsia="en-US"/>
        </w:rPr>
      </w:pPr>
      <w:r>
        <w:rPr>
          <w:rFonts w:eastAsiaTheme="minorHAnsi"/>
          <w:lang w:eastAsia="en-US"/>
        </w:rPr>
        <w:t>1</w:t>
      </w:r>
      <w:r w:rsidR="001A76C8" w:rsidRPr="001A76C8">
        <w:rPr>
          <w:rFonts w:eastAsiaTheme="minorHAnsi"/>
          <w:lang w:eastAsia="en-US"/>
        </w:rPr>
        <w:t xml:space="preserve">.2. </w:t>
      </w:r>
      <w:bookmarkStart w:id="1" w:name="_Hlk165027448"/>
      <w:r w:rsidR="004920E0">
        <w:rPr>
          <w:rFonts w:eastAsiaTheme="minorHAnsi"/>
          <w:lang w:eastAsia="en-US"/>
        </w:rPr>
        <w:t>График</w:t>
      </w:r>
      <w:r w:rsidR="0008153D">
        <w:rPr>
          <w:rFonts w:eastAsiaTheme="minorHAnsi"/>
          <w:lang w:eastAsia="en-US"/>
        </w:rPr>
        <w:t xml:space="preserve"> </w:t>
      </w:r>
      <w:r w:rsidR="004920E0">
        <w:rPr>
          <w:rFonts w:eastAsiaTheme="minorHAnsi"/>
          <w:lang w:eastAsia="en-US"/>
        </w:rPr>
        <w:t xml:space="preserve">проведения </w:t>
      </w:r>
      <w:r w:rsidR="001A76C8" w:rsidRPr="001A76C8">
        <w:rPr>
          <w:rFonts w:eastAsiaTheme="minorHAnsi"/>
          <w:lang w:eastAsia="en-US"/>
        </w:rPr>
        <w:t xml:space="preserve">мероприятий по </w:t>
      </w:r>
      <w:r w:rsidR="0008153D">
        <w:rPr>
          <w:rFonts w:eastAsiaTheme="minorHAnsi"/>
          <w:lang w:eastAsia="en-US"/>
        </w:rPr>
        <w:t xml:space="preserve">проверке и </w:t>
      </w:r>
      <w:r w:rsidR="004920E0">
        <w:rPr>
          <w:rFonts w:eastAsiaTheme="minorHAnsi"/>
          <w:lang w:eastAsia="en-US"/>
        </w:rPr>
        <w:t>обуст</w:t>
      </w:r>
      <w:r w:rsidR="0083449B">
        <w:rPr>
          <w:rFonts w:eastAsiaTheme="minorHAnsi"/>
          <w:lang w:eastAsia="en-US"/>
        </w:rPr>
        <w:t>ройству противопожарных преград</w:t>
      </w:r>
      <w:bookmarkEnd w:id="1"/>
      <w:r w:rsidR="0083449B">
        <w:rPr>
          <w:rFonts w:eastAsiaTheme="minorHAnsi"/>
          <w:lang w:eastAsia="en-US"/>
        </w:rPr>
        <w:t xml:space="preserve"> </w:t>
      </w:r>
      <w:r w:rsidR="001A76C8" w:rsidRPr="001A76C8">
        <w:rPr>
          <w:rFonts w:eastAsiaTheme="minorHAnsi"/>
          <w:lang w:eastAsia="en-US"/>
        </w:rPr>
        <w:t xml:space="preserve">согласно приложению </w:t>
      </w:r>
      <w:r w:rsidR="00101906">
        <w:rPr>
          <w:rFonts w:eastAsiaTheme="minorHAnsi"/>
          <w:lang w:eastAsia="en-US"/>
        </w:rPr>
        <w:t>2</w:t>
      </w:r>
      <w:r w:rsidR="001A76C8" w:rsidRPr="001A76C8">
        <w:rPr>
          <w:rFonts w:eastAsiaTheme="minorHAnsi"/>
          <w:lang w:eastAsia="en-US"/>
        </w:rPr>
        <w:t xml:space="preserve">. </w:t>
      </w:r>
    </w:p>
    <w:p w14:paraId="63FA5102" w14:textId="77777777" w:rsidR="00735B2C" w:rsidRDefault="00735B2C" w:rsidP="0083449B">
      <w:pPr>
        <w:widowControl w:val="0"/>
        <w:autoSpaceDE w:val="0"/>
        <w:autoSpaceDN w:val="0"/>
        <w:adjustRightInd w:val="0"/>
        <w:jc w:val="both"/>
      </w:pPr>
    </w:p>
    <w:p w14:paraId="2DF09E7D" w14:textId="3C59AE7F" w:rsidR="004920E0" w:rsidRDefault="002B7BED" w:rsidP="004920E0">
      <w:pPr>
        <w:adjustRightInd w:val="0"/>
        <w:ind w:firstLine="709"/>
        <w:jc w:val="both"/>
        <w:outlineLvl w:val="0"/>
      </w:pPr>
      <w:r>
        <w:t>2</w:t>
      </w:r>
      <w:r w:rsidR="004920E0">
        <w:t xml:space="preserve">. </w:t>
      </w:r>
      <w:r w:rsidR="00101906" w:rsidRPr="00101906">
        <w:t>Отделу организации деятельности, информационной политики</w:t>
      </w:r>
      <w:r w:rsidR="00101906">
        <w:t xml:space="preserve">                       </w:t>
      </w:r>
      <w:r w:rsidR="00101906" w:rsidRPr="00101906">
        <w:t xml:space="preserve"> и общественных связей (Д.Я. Бурич)</w:t>
      </w:r>
      <w:r w:rsidR="00101906">
        <w:t xml:space="preserve"> </w:t>
      </w:r>
      <w:r w:rsidR="004920E0">
        <w:t xml:space="preserve">опубликовать постановление </w:t>
      </w:r>
      <w:r w:rsidR="00101906">
        <w:t xml:space="preserve">                      </w:t>
      </w:r>
      <w:r w:rsidR="004920E0">
        <w:t>на официальном сайте</w:t>
      </w:r>
      <w:r w:rsidR="00101906">
        <w:t xml:space="preserve"> органов местного самоуправления</w:t>
      </w:r>
      <w:r w:rsidR="004920E0">
        <w:t>.</w:t>
      </w:r>
    </w:p>
    <w:p w14:paraId="722DB957" w14:textId="77777777" w:rsidR="004920E0" w:rsidRDefault="004920E0" w:rsidP="004920E0">
      <w:pPr>
        <w:adjustRightInd w:val="0"/>
        <w:ind w:firstLine="709"/>
        <w:jc w:val="both"/>
        <w:outlineLvl w:val="0"/>
      </w:pPr>
    </w:p>
    <w:p w14:paraId="1F9E0B93" w14:textId="6EF3D7B5" w:rsidR="00105220" w:rsidRDefault="002B7BED" w:rsidP="004920E0">
      <w:pPr>
        <w:adjustRightInd w:val="0"/>
        <w:ind w:firstLine="709"/>
        <w:jc w:val="both"/>
        <w:outlineLvl w:val="0"/>
        <w:rPr>
          <w:szCs w:val="20"/>
        </w:rPr>
      </w:pPr>
      <w:r>
        <w:t>3</w:t>
      </w:r>
      <w:r w:rsidR="004920E0">
        <w:t>. Контроль за выполнением постановления оставляю за собой.</w:t>
      </w:r>
    </w:p>
    <w:p w14:paraId="0D2EBE9A" w14:textId="77777777" w:rsidR="00226643" w:rsidRDefault="00226643" w:rsidP="00E86C28">
      <w:pPr>
        <w:adjustRightInd w:val="0"/>
        <w:jc w:val="both"/>
        <w:outlineLvl w:val="0"/>
        <w:rPr>
          <w:szCs w:val="20"/>
        </w:rPr>
      </w:pPr>
    </w:p>
    <w:p w14:paraId="5552D643" w14:textId="77777777" w:rsidR="00795D2B" w:rsidRDefault="00795D2B" w:rsidP="00E86C28">
      <w:pPr>
        <w:adjustRightInd w:val="0"/>
        <w:jc w:val="both"/>
        <w:outlineLvl w:val="0"/>
        <w:rPr>
          <w:szCs w:val="20"/>
        </w:rPr>
      </w:pPr>
    </w:p>
    <w:p w14:paraId="1B2091ED" w14:textId="50A79F7E" w:rsidR="00101906" w:rsidRDefault="00101906" w:rsidP="00101906">
      <w:pPr>
        <w:tabs>
          <w:tab w:val="left" w:pos="7020"/>
        </w:tabs>
        <w:jc w:val="both"/>
      </w:pPr>
      <w:r>
        <w:t xml:space="preserve">Глава администрации поселения     </w:t>
      </w:r>
      <w:r>
        <w:tab/>
        <w:t xml:space="preserve">        </w:t>
      </w:r>
      <w:r w:rsidR="00087BE3">
        <w:t xml:space="preserve">       </w:t>
      </w:r>
      <w:r>
        <w:t xml:space="preserve"> Е.С. Папп</w:t>
      </w:r>
    </w:p>
    <w:p w14:paraId="167896A4" w14:textId="77777777" w:rsidR="00CD1756" w:rsidRDefault="00CD1756" w:rsidP="00E86C28">
      <w:pPr>
        <w:adjustRightInd w:val="0"/>
        <w:jc w:val="both"/>
        <w:outlineLvl w:val="0"/>
        <w:rPr>
          <w:szCs w:val="20"/>
        </w:rPr>
      </w:pPr>
    </w:p>
    <w:p w14:paraId="2B37BD6A" w14:textId="77777777" w:rsidR="00795D2B" w:rsidRDefault="00795D2B" w:rsidP="00E86C28">
      <w:pPr>
        <w:adjustRightInd w:val="0"/>
        <w:jc w:val="both"/>
        <w:outlineLvl w:val="0"/>
        <w:rPr>
          <w:szCs w:val="20"/>
        </w:rPr>
      </w:pPr>
    </w:p>
    <w:p w14:paraId="146A48F4" w14:textId="77777777" w:rsidR="00795D2B" w:rsidRDefault="00795D2B" w:rsidP="00E86C28">
      <w:pPr>
        <w:adjustRightInd w:val="0"/>
        <w:jc w:val="both"/>
        <w:outlineLvl w:val="0"/>
        <w:rPr>
          <w:szCs w:val="20"/>
        </w:rPr>
      </w:pPr>
    </w:p>
    <w:p w14:paraId="4C7D6A05" w14:textId="77777777" w:rsidR="00795D2B" w:rsidRDefault="00795D2B" w:rsidP="00E86C28">
      <w:pPr>
        <w:adjustRightInd w:val="0"/>
        <w:jc w:val="both"/>
        <w:outlineLvl w:val="0"/>
        <w:rPr>
          <w:szCs w:val="20"/>
        </w:rPr>
      </w:pPr>
    </w:p>
    <w:p w14:paraId="2DCF017E" w14:textId="77777777" w:rsidR="00795D2B" w:rsidRDefault="00795D2B" w:rsidP="00E86C28">
      <w:pPr>
        <w:adjustRightInd w:val="0"/>
        <w:jc w:val="both"/>
        <w:outlineLvl w:val="0"/>
        <w:rPr>
          <w:szCs w:val="20"/>
        </w:rPr>
      </w:pPr>
    </w:p>
    <w:p w14:paraId="40EE850F" w14:textId="77777777" w:rsidR="004920E0" w:rsidRDefault="004920E0" w:rsidP="00795D2B">
      <w:pPr>
        <w:autoSpaceDE w:val="0"/>
        <w:autoSpaceDN w:val="0"/>
        <w:adjustRightInd w:val="0"/>
        <w:ind w:left="5387"/>
        <w:rPr>
          <w:rFonts w:eastAsiaTheme="minorHAnsi"/>
          <w:color w:val="000000"/>
          <w:lang w:eastAsia="en-US"/>
        </w:rPr>
      </w:pPr>
    </w:p>
    <w:p w14:paraId="35FF113F" w14:textId="77777777" w:rsidR="004920E0" w:rsidRDefault="004920E0" w:rsidP="004920E0">
      <w:pPr>
        <w:pStyle w:val="af"/>
        <w:rPr>
          <w:b/>
          <w:bCs/>
          <w:sz w:val="24"/>
          <w:szCs w:val="24"/>
        </w:rPr>
      </w:pPr>
    </w:p>
    <w:p w14:paraId="1915F50C" w14:textId="1DD07536" w:rsidR="004C14B0" w:rsidRDefault="004C14B0" w:rsidP="00A14324">
      <w:pPr>
        <w:pStyle w:val="af"/>
        <w:rPr>
          <w:b/>
          <w:bCs/>
          <w:sz w:val="24"/>
          <w:szCs w:val="24"/>
        </w:rPr>
      </w:pPr>
    </w:p>
    <w:p w14:paraId="612D54DC" w14:textId="6C610A78" w:rsidR="004C14B0" w:rsidRDefault="004C14B0" w:rsidP="00A14324">
      <w:pPr>
        <w:pStyle w:val="af"/>
        <w:rPr>
          <w:b/>
          <w:bCs/>
          <w:sz w:val="24"/>
          <w:szCs w:val="24"/>
        </w:rPr>
      </w:pPr>
    </w:p>
    <w:p w14:paraId="61DB7CFA" w14:textId="7AD9170D" w:rsidR="004C14B0" w:rsidRDefault="004C14B0" w:rsidP="00A14324">
      <w:pPr>
        <w:pStyle w:val="af"/>
        <w:rPr>
          <w:b/>
          <w:bCs/>
          <w:sz w:val="24"/>
          <w:szCs w:val="24"/>
        </w:rPr>
      </w:pPr>
    </w:p>
    <w:p w14:paraId="7556465B" w14:textId="241EAEF2" w:rsidR="004C14B0" w:rsidRDefault="004C14B0" w:rsidP="00A14324">
      <w:pPr>
        <w:pStyle w:val="af"/>
        <w:rPr>
          <w:b/>
          <w:bCs/>
          <w:sz w:val="24"/>
          <w:szCs w:val="24"/>
        </w:rPr>
      </w:pPr>
    </w:p>
    <w:p w14:paraId="482A44D8" w14:textId="64F2E086" w:rsidR="004C14B0" w:rsidRDefault="004C14B0" w:rsidP="00A14324">
      <w:pPr>
        <w:pStyle w:val="af"/>
        <w:rPr>
          <w:b/>
          <w:bCs/>
          <w:sz w:val="24"/>
          <w:szCs w:val="24"/>
        </w:rPr>
      </w:pPr>
    </w:p>
    <w:p w14:paraId="549C624D" w14:textId="775784A7" w:rsidR="004C14B0" w:rsidRDefault="004C14B0" w:rsidP="00A14324">
      <w:pPr>
        <w:pStyle w:val="af"/>
        <w:rPr>
          <w:b/>
          <w:bCs/>
          <w:sz w:val="24"/>
          <w:szCs w:val="24"/>
        </w:rPr>
      </w:pPr>
    </w:p>
    <w:p w14:paraId="7388E4B0" w14:textId="23A2A595" w:rsidR="004C14B0" w:rsidRDefault="004C14B0" w:rsidP="00A14324">
      <w:pPr>
        <w:pStyle w:val="af"/>
        <w:rPr>
          <w:b/>
          <w:bCs/>
          <w:sz w:val="24"/>
          <w:szCs w:val="24"/>
        </w:rPr>
      </w:pPr>
    </w:p>
    <w:p w14:paraId="31B71CB9" w14:textId="0BAA6741" w:rsidR="004C14B0" w:rsidRDefault="004C14B0" w:rsidP="00A14324">
      <w:pPr>
        <w:pStyle w:val="af"/>
        <w:rPr>
          <w:b/>
          <w:bCs/>
          <w:sz w:val="24"/>
          <w:szCs w:val="24"/>
        </w:rPr>
      </w:pPr>
    </w:p>
    <w:p w14:paraId="2347E515" w14:textId="3E93ECF7" w:rsidR="004C14B0" w:rsidRDefault="004C14B0" w:rsidP="00A14324">
      <w:pPr>
        <w:pStyle w:val="af"/>
        <w:rPr>
          <w:b/>
          <w:bCs/>
          <w:sz w:val="24"/>
          <w:szCs w:val="24"/>
        </w:rPr>
      </w:pPr>
    </w:p>
    <w:p w14:paraId="4BF69DB1" w14:textId="2E3A3E78" w:rsidR="004C14B0" w:rsidRDefault="004C14B0" w:rsidP="00A14324">
      <w:pPr>
        <w:pStyle w:val="af"/>
        <w:rPr>
          <w:b/>
          <w:bCs/>
          <w:sz w:val="24"/>
          <w:szCs w:val="24"/>
        </w:rPr>
      </w:pPr>
    </w:p>
    <w:p w14:paraId="0B7B47A8" w14:textId="65247BBC" w:rsidR="004C14B0" w:rsidRDefault="004C14B0" w:rsidP="00A14324">
      <w:pPr>
        <w:pStyle w:val="af"/>
        <w:rPr>
          <w:b/>
          <w:bCs/>
          <w:sz w:val="24"/>
          <w:szCs w:val="24"/>
        </w:rPr>
      </w:pPr>
    </w:p>
    <w:p w14:paraId="43ABBFED" w14:textId="2FB87274" w:rsidR="004C14B0" w:rsidRDefault="004C14B0" w:rsidP="00A14324">
      <w:pPr>
        <w:pStyle w:val="af"/>
        <w:rPr>
          <w:b/>
          <w:bCs/>
          <w:sz w:val="24"/>
          <w:szCs w:val="24"/>
        </w:rPr>
      </w:pPr>
    </w:p>
    <w:p w14:paraId="520B9BDD" w14:textId="429543C1" w:rsidR="004C14B0" w:rsidRDefault="004C14B0" w:rsidP="00A14324">
      <w:pPr>
        <w:pStyle w:val="af"/>
        <w:rPr>
          <w:b/>
          <w:bCs/>
          <w:sz w:val="24"/>
          <w:szCs w:val="24"/>
        </w:rPr>
      </w:pPr>
    </w:p>
    <w:p w14:paraId="73550A24" w14:textId="5DB9A572" w:rsidR="004C14B0" w:rsidRDefault="004C14B0" w:rsidP="00A14324">
      <w:pPr>
        <w:pStyle w:val="af"/>
        <w:rPr>
          <w:b/>
          <w:bCs/>
          <w:sz w:val="24"/>
          <w:szCs w:val="24"/>
        </w:rPr>
      </w:pPr>
    </w:p>
    <w:p w14:paraId="360CE31A" w14:textId="207DEE75" w:rsidR="004C14B0" w:rsidRDefault="004C14B0" w:rsidP="00A14324">
      <w:pPr>
        <w:pStyle w:val="af"/>
        <w:rPr>
          <w:b/>
          <w:bCs/>
          <w:sz w:val="24"/>
          <w:szCs w:val="24"/>
        </w:rPr>
      </w:pPr>
    </w:p>
    <w:p w14:paraId="1A31B401" w14:textId="5CAAC339" w:rsidR="004C14B0" w:rsidRDefault="004C14B0" w:rsidP="00A14324">
      <w:pPr>
        <w:pStyle w:val="af"/>
        <w:rPr>
          <w:b/>
          <w:bCs/>
          <w:sz w:val="24"/>
          <w:szCs w:val="24"/>
        </w:rPr>
      </w:pPr>
    </w:p>
    <w:p w14:paraId="1E1046F0" w14:textId="7B54BC5B" w:rsidR="004C14B0" w:rsidRDefault="004C14B0" w:rsidP="00A14324">
      <w:pPr>
        <w:pStyle w:val="af"/>
        <w:rPr>
          <w:b/>
          <w:bCs/>
          <w:sz w:val="24"/>
          <w:szCs w:val="24"/>
        </w:rPr>
      </w:pPr>
    </w:p>
    <w:p w14:paraId="7CCAE7FD" w14:textId="792951B4" w:rsidR="004C14B0" w:rsidRDefault="004C14B0" w:rsidP="00A14324">
      <w:pPr>
        <w:pStyle w:val="af"/>
        <w:rPr>
          <w:b/>
          <w:bCs/>
          <w:sz w:val="24"/>
          <w:szCs w:val="24"/>
        </w:rPr>
      </w:pPr>
    </w:p>
    <w:p w14:paraId="413052AA" w14:textId="7F121593" w:rsidR="004C14B0" w:rsidRDefault="004C14B0" w:rsidP="00A14324">
      <w:pPr>
        <w:pStyle w:val="af"/>
        <w:rPr>
          <w:b/>
          <w:bCs/>
          <w:sz w:val="24"/>
          <w:szCs w:val="24"/>
        </w:rPr>
      </w:pPr>
    </w:p>
    <w:p w14:paraId="73D29DBD" w14:textId="662BA8AA" w:rsidR="004C14B0" w:rsidRDefault="004C14B0" w:rsidP="00A14324">
      <w:pPr>
        <w:pStyle w:val="af"/>
        <w:rPr>
          <w:b/>
          <w:bCs/>
          <w:sz w:val="24"/>
          <w:szCs w:val="24"/>
        </w:rPr>
      </w:pPr>
    </w:p>
    <w:p w14:paraId="33F26D48" w14:textId="5744E9E1" w:rsidR="004C14B0" w:rsidRDefault="004C14B0" w:rsidP="00A14324">
      <w:pPr>
        <w:pStyle w:val="af"/>
        <w:rPr>
          <w:b/>
          <w:bCs/>
          <w:sz w:val="24"/>
          <w:szCs w:val="24"/>
        </w:rPr>
      </w:pPr>
    </w:p>
    <w:p w14:paraId="09CD360E" w14:textId="4D46F59C" w:rsidR="004C14B0" w:rsidRDefault="004C14B0" w:rsidP="00A14324">
      <w:pPr>
        <w:pStyle w:val="af"/>
        <w:rPr>
          <w:b/>
          <w:bCs/>
          <w:sz w:val="24"/>
          <w:szCs w:val="24"/>
        </w:rPr>
      </w:pPr>
    </w:p>
    <w:p w14:paraId="36494E9F" w14:textId="757B1D9F" w:rsidR="004C14B0" w:rsidRDefault="004C14B0" w:rsidP="00A14324">
      <w:pPr>
        <w:pStyle w:val="af"/>
        <w:rPr>
          <w:b/>
          <w:bCs/>
          <w:sz w:val="24"/>
          <w:szCs w:val="24"/>
        </w:rPr>
      </w:pPr>
    </w:p>
    <w:p w14:paraId="0F2C5241" w14:textId="50FB0041" w:rsidR="004C14B0" w:rsidRDefault="004C14B0" w:rsidP="00A14324">
      <w:pPr>
        <w:pStyle w:val="af"/>
        <w:rPr>
          <w:b/>
          <w:bCs/>
          <w:sz w:val="24"/>
          <w:szCs w:val="24"/>
        </w:rPr>
      </w:pPr>
    </w:p>
    <w:p w14:paraId="4845A517" w14:textId="6D21A54D" w:rsidR="004C14B0" w:rsidRDefault="004C14B0" w:rsidP="00A14324">
      <w:pPr>
        <w:pStyle w:val="af"/>
        <w:rPr>
          <w:b/>
          <w:bCs/>
          <w:sz w:val="24"/>
          <w:szCs w:val="24"/>
        </w:rPr>
      </w:pPr>
    </w:p>
    <w:p w14:paraId="3ECF73FB" w14:textId="53B05311" w:rsidR="004C14B0" w:rsidRDefault="004C14B0" w:rsidP="00A14324">
      <w:pPr>
        <w:pStyle w:val="af"/>
        <w:rPr>
          <w:b/>
          <w:bCs/>
          <w:sz w:val="24"/>
          <w:szCs w:val="24"/>
        </w:rPr>
      </w:pPr>
    </w:p>
    <w:p w14:paraId="2E6F8F90" w14:textId="70D15275" w:rsidR="004C14B0" w:rsidRDefault="004C14B0" w:rsidP="00A14324">
      <w:pPr>
        <w:pStyle w:val="af"/>
        <w:rPr>
          <w:b/>
          <w:bCs/>
          <w:sz w:val="24"/>
          <w:szCs w:val="24"/>
        </w:rPr>
      </w:pPr>
    </w:p>
    <w:p w14:paraId="295552C8" w14:textId="3BD9F223" w:rsidR="004C14B0" w:rsidRDefault="004C14B0" w:rsidP="00A14324">
      <w:pPr>
        <w:pStyle w:val="af"/>
        <w:rPr>
          <w:b/>
          <w:bCs/>
          <w:sz w:val="24"/>
          <w:szCs w:val="24"/>
        </w:rPr>
      </w:pPr>
    </w:p>
    <w:p w14:paraId="332AF36B" w14:textId="44820971" w:rsidR="004C14B0" w:rsidRDefault="004C14B0" w:rsidP="00A14324">
      <w:pPr>
        <w:pStyle w:val="af"/>
        <w:rPr>
          <w:b/>
          <w:bCs/>
          <w:sz w:val="24"/>
          <w:szCs w:val="24"/>
        </w:rPr>
      </w:pPr>
    </w:p>
    <w:p w14:paraId="4BB10A85" w14:textId="76FE4791" w:rsidR="004C14B0" w:rsidRDefault="004C14B0" w:rsidP="00A14324">
      <w:pPr>
        <w:pStyle w:val="af"/>
        <w:rPr>
          <w:b/>
          <w:bCs/>
          <w:sz w:val="24"/>
          <w:szCs w:val="24"/>
        </w:rPr>
      </w:pPr>
    </w:p>
    <w:p w14:paraId="140C7BEA" w14:textId="6DD18422" w:rsidR="004C14B0" w:rsidRDefault="004C14B0" w:rsidP="00A14324">
      <w:pPr>
        <w:pStyle w:val="af"/>
        <w:rPr>
          <w:b/>
          <w:bCs/>
          <w:sz w:val="24"/>
          <w:szCs w:val="24"/>
        </w:rPr>
      </w:pPr>
    </w:p>
    <w:p w14:paraId="19C6ECC9" w14:textId="1C3A2872" w:rsidR="004C14B0" w:rsidRDefault="004C14B0" w:rsidP="00A14324">
      <w:pPr>
        <w:pStyle w:val="af"/>
        <w:rPr>
          <w:b/>
          <w:bCs/>
          <w:sz w:val="24"/>
          <w:szCs w:val="24"/>
        </w:rPr>
      </w:pPr>
    </w:p>
    <w:p w14:paraId="7E2E680A" w14:textId="2EC1E759" w:rsidR="004C14B0" w:rsidRDefault="004C14B0" w:rsidP="00A14324">
      <w:pPr>
        <w:pStyle w:val="af"/>
        <w:rPr>
          <w:b/>
          <w:bCs/>
          <w:sz w:val="24"/>
          <w:szCs w:val="24"/>
        </w:rPr>
      </w:pPr>
    </w:p>
    <w:p w14:paraId="5FD517DF" w14:textId="0C41D29F" w:rsidR="009244E0" w:rsidRDefault="009244E0" w:rsidP="00A14324">
      <w:pPr>
        <w:pStyle w:val="af"/>
        <w:rPr>
          <w:b/>
          <w:bCs/>
          <w:sz w:val="24"/>
          <w:szCs w:val="24"/>
        </w:rPr>
      </w:pPr>
    </w:p>
    <w:p w14:paraId="5439E6F7" w14:textId="4C5E7D54" w:rsidR="009244E0" w:rsidRDefault="009244E0" w:rsidP="00A14324">
      <w:pPr>
        <w:pStyle w:val="af"/>
        <w:rPr>
          <w:b/>
          <w:bCs/>
          <w:sz w:val="24"/>
          <w:szCs w:val="24"/>
        </w:rPr>
      </w:pPr>
    </w:p>
    <w:p w14:paraId="5FFAD30F" w14:textId="347FD498" w:rsidR="009244E0" w:rsidRDefault="009244E0" w:rsidP="00A14324">
      <w:pPr>
        <w:pStyle w:val="af"/>
        <w:rPr>
          <w:b/>
          <w:bCs/>
          <w:sz w:val="24"/>
          <w:szCs w:val="24"/>
        </w:rPr>
      </w:pPr>
    </w:p>
    <w:p w14:paraId="270BA582" w14:textId="04D94159" w:rsidR="009244E0" w:rsidRDefault="009244E0" w:rsidP="00A14324">
      <w:pPr>
        <w:pStyle w:val="af"/>
        <w:rPr>
          <w:b/>
          <w:bCs/>
          <w:sz w:val="24"/>
          <w:szCs w:val="24"/>
        </w:rPr>
      </w:pPr>
    </w:p>
    <w:p w14:paraId="1DACB3FF" w14:textId="77777777" w:rsidR="009244E0" w:rsidRDefault="009244E0" w:rsidP="00A14324">
      <w:pPr>
        <w:pStyle w:val="af"/>
        <w:rPr>
          <w:b/>
          <w:bCs/>
          <w:sz w:val="24"/>
          <w:szCs w:val="24"/>
        </w:rPr>
      </w:pPr>
    </w:p>
    <w:p w14:paraId="591C2DCA" w14:textId="77777777" w:rsidR="004C14B0" w:rsidRPr="004C14B0" w:rsidRDefault="004C14B0" w:rsidP="009244E0">
      <w:pPr>
        <w:pStyle w:val="af"/>
        <w:ind w:left="5103"/>
        <w:jc w:val="both"/>
        <w:rPr>
          <w:bCs/>
          <w:szCs w:val="28"/>
        </w:rPr>
      </w:pPr>
      <w:r w:rsidRPr="004C14B0">
        <w:rPr>
          <w:bCs/>
          <w:szCs w:val="28"/>
        </w:rPr>
        <w:lastRenderedPageBreak/>
        <w:t xml:space="preserve">Приложение 1 к постановлению </w:t>
      </w:r>
    </w:p>
    <w:p w14:paraId="29159718" w14:textId="77777777" w:rsidR="004C14B0" w:rsidRPr="004C14B0" w:rsidRDefault="004C14B0" w:rsidP="009244E0">
      <w:pPr>
        <w:pStyle w:val="af"/>
        <w:ind w:left="5103"/>
        <w:jc w:val="both"/>
        <w:rPr>
          <w:bCs/>
          <w:szCs w:val="28"/>
        </w:rPr>
      </w:pPr>
      <w:r w:rsidRPr="004C14B0">
        <w:rPr>
          <w:bCs/>
          <w:szCs w:val="28"/>
        </w:rPr>
        <w:t xml:space="preserve">администрации поселения </w:t>
      </w:r>
    </w:p>
    <w:p w14:paraId="3C523F19" w14:textId="38664FE8" w:rsidR="004C14B0" w:rsidRPr="004C14B0" w:rsidRDefault="004C14B0" w:rsidP="009244E0">
      <w:pPr>
        <w:pStyle w:val="af"/>
        <w:ind w:left="5103"/>
        <w:jc w:val="both"/>
        <w:rPr>
          <w:bCs/>
          <w:szCs w:val="28"/>
        </w:rPr>
      </w:pPr>
      <w:r w:rsidRPr="004C14B0">
        <w:rPr>
          <w:bCs/>
          <w:szCs w:val="28"/>
        </w:rPr>
        <w:t xml:space="preserve">от </w:t>
      </w:r>
      <w:r w:rsidR="00087BE3">
        <w:rPr>
          <w:bCs/>
          <w:szCs w:val="28"/>
        </w:rPr>
        <w:t>02.05.2024</w:t>
      </w:r>
      <w:r w:rsidRPr="004C14B0">
        <w:rPr>
          <w:bCs/>
          <w:szCs w:val="28"/>
        </w:rPr>
        <w:t xml:space="preserve"> № </w:t>
      </w:r>
      <w:r w:rsidR="00087BE3">
        <w:rPr>
          <w:bCs/>
          <w:szCs w:val="28"/>
        </w:rPr>
        <w:t>183</w:t>
      </w:r>
    </w:p>
    <w:p w14:paraId="3A4B7195" w14:textId="697280D6" w:rsidR="004C14B0" w:rsidRDefault="004C14B0" w:rsidP="009244E0">
      <w:pPr>
        <w:pStyle w:val="af"/>
        <w:ind w:left="5103"/>
        <w:rPr>
          <w:b/>
          <w:bCs/>
          <w:sz w:val="24"/>
          <w:szCs w:val="24"/>
        </w:rPr>
      </w:pPr>
    </w:p>
    <w:p w14:paraId="68C58E1F" w14:textId="77777777" w:rsidR="009244E0" w:rsidRDefault="009244E0" w:rsidP="009244E0">
      <w:pPr>
        <w:pStyle w:val="af"/>
        <w:ind w:left="5103"/>
        <w:rPr>
          <w:b/>
          <w:bCs/>
          <w:sz w:val="24"/>
          <w:szCs w:val="24"/>
        </w:rPr>
      </w:pPr>
    </w:p>
    <w:p w14:paraId="0061C2F6" w14:textId="48154867" w:rsidR="009244E0" w:rsidRPr="009244E0" w:rsidRDefault="009244E0" w:rsidP="004C14B0">
      <w:pPr>
        <w:pStyle w:val="af"/>
        <w:rPr>
          <w:b/>
          <w:bCs/>
          <w:szCs w:val="28"/>
        </w:rPr>
      </w:pPr>
      <w:r w:rsidRPr="009244E0">
        <w:rPr>
          <w:b/>
          <w:bCs/>
          <w:szCs w:val="28"/>
        </w:rPr>
        <w:t>Схема противопожарных преград пгт. Излучинск</w:t>
      </w:r>
    </w:p>
    <w:p w14:paraId="0D6A5F14" w14:textId="07DA2874" w:rsidR="009244E0" w:rsidRDefault="009244E0" w:rsidP="004C14B0">
      <w:pPr>
        <w:pStyle w:val="af"/>
        <w:rPr>
          <w:b/>
          <w:bCs/>
          <w:sz w:val="24"/>
          <w:szCs w:val="24"/>
        </w:rPr>
      </w:pPr>
    </w:p>
    <w:p w14:paraId="7DC14548" w14:textId="20A30CDF" w:rsidR="009244E0" w:rsidRPr="002D6571" w:rsidRDefault="009244E0" w:rsidP="009244E0">
      <w:pPr>
        <w:jc w:val="both"/>
        <w:rPr>
          <w:b/>
          <w:bCs/>
        </w:rPr>
      </w:pPr>
      <w:r>
        <w:rPr>
          <w:b/>
          <w:bCs/>
          <w:highlight w:val="white"/>
        </w:rPr>
        <w:t xml:space="preserve">1. </w:t>
      </w:r>
      <w:r w:rsidRPr="002D6571">
        <w:rPr>
          <w:b/>
          <w:bCs/>
          <w:highlight w:val="white"/>
        </w:rPr>
        <w:t xml:space="preserve">Описание границ </w:t>
      </w:r>
      <w:r w:rsidRPr="002D6571">
        <w:rPr>
          <w:b/>
          <w:bCs/>
        </w:rPr>
        <w:t>противопожарн</w:t>
      </w:r>
      <w:r>
        <w:rPr>
          <w:b/>
          <w:bCs/>
        </w:rPr>
        <w:t xml:space="preserve">ых </w:t>
      </w:r>
      <w:r w:rsidR="00B22EC5">
        <w:rPr>
          <w:b/>
          <w:bCs/>
        </w:rPr>
        <w:t>преград пгт. Излучинск</w:t>
      </w:r>
    </w:p>
    <w:p w14:paraId="574E90A7" w14:textId="7C103E71" w:rsidR="009244E0" w:rsidRDefault="009244E0" w:rsidP="004C14B0">
      <w:pPr>
        <w:pStyle w:val="af"/>
        <w:rPr>
          <w:b/>
          <w:bCs/>
          <w:sz w:val="24"/>
          <w:szCs w:val="24"/>
        </w:rPr>
      </w:pPr>
    </w:p>
    <w:p w14:paraId="163864D9" w14:textId="77777777" w:rsidR="009244E0" w:rsidRDefault="009244E0" w:rsidP="004C14B0">
      <w:pPr>
        <w:pStyle w:val="af"/>
        <w:rPr>
          <w:b/>
          <w:bCs/>
          <w:sz w:val="24"/>
          <w:szCs w:val="24"/>
        </w:rPr>
      </w:pPr>
    </w:p>
    <w:tbl>
      <w:tblPr>
        <w:tblStyle w:val="ab"/>
        <w:tblW w:w="0" w:type="auto"/>
        <w:tblLook w:val="04A0" w:firstRow="1" w:lastRow="0" w:firstColumn="1" w:lastColumn="0" w:noHBand="0" w:noVBand="1"/>
      </w:tblPr>
      <w:tblGrid>
        <w:gridCol w:w="846"/>
        <w:gridCol w:w="3260"/>
        <w:gridCol w:w="4820"/>
      </w:tblGrid>
      <w:tr w:rsidR="009244E0" w14:paraId="7D175EE3" w14:textId="77777777" w:rsidTr="00AB25A4">
        <w:tc>
          <w:tcPr>
            <w:tcW w:w="846" w:type="dxa"/>
          </w:tcPr>
          <w:p w14:paraId="3BE0BB9F" w14:textId="4891E09F" w:rsidR="009244E0" w:rsidRDefault="009244E0" w:rsidP="00AB25A4">
            <w:pPr>
              <w:rPr>
                <w:highlight w:val="white"/>
              </w:rPr>
            </w:pPr>
            <w:r>
              <w:rPr>
                <w:highlight w:val="white"/>
              </w:rPr>
              <w:t>1.</w:t>
            </w:r>
          </w:p>
        </w:tc>
        <w:tc>
          <w:tcPr>
            <w:tcW w:w="3260" w:type="dxa"/>
          </w:tcPr>
          <w:p w14:paraId="378A8E24" w14:textId="77777777" w:rsidR="009244E0" w:rsidRDefault="009244E0" w:rsidP="00AB25A4">
            <w:pPr>
              <w:rPr>
                <w:highlight w:val="white"/>
              </w:rPr>
            </w:pPr>
            <w:r>
              <w:rPr>
                <w:highlight w:val="white"/>
              </w:rPr>
              <w:t>Сведения о наличии естественных и искусственных преград (дороги, реки, ручьи)</w:t>
            </w:r>
          </w:p>
        </w:tc>
        <w:tc>
          <w:tcPr>
            <w:tcW w:w="4820" w:type="dxa"/>
          </w:tcPr>
          <w:p w14:paraId="597BCA93" w14:textId="5C9C1486" w:rsidR="009244E0" w:rsidRDefault="009244E0" w:rsidP="009244E0">
            <w:pPr>
              <w:jc w:val="both"/>
              <w:rPr>
                <w:highlight w:val="white"/>
              </w:rPr>
            </w:pPr>
            <w:r>
              <w:rPr>
                <w:highlight w:val="white"/>
              </w:rPr>
              <w:t xml:space="preserve">С восточной стороны пгт. Излучинск протекает река Вах, автомобильные дороги имеются с северной, южной, западной стороны </w:t>
            </w:r>
          </w:p>
        </w:tc>
      </w:tr>
      <w:tr w:rsidR="009244E0" w14:paraId="121D7E16" w14:textId="77777777" w:rsidTr="00AB25A4">
        <w:tc>
          <w:tcPr>
            <w:tcW w:w="846" w:type="dxa"/>
          </w:tcPr>
          <w:p w14:paraId="04A0237A" w14:textId="007337B0" w:rsidR="009244E0" w:rsidRDefault="009244E0" w:rsidP="00AB25A4">
            <w:pPr>
              <w:rPr>
                <w:highlight w:val="white"/>
              </w:rPr>
            </w:pPr>
            <w:r>
              <w:rPr>
                <w:highlight w:val="white"/>
              </w:rPr>
              <w:t>2 </w:t>
            </w:r>
          </w:p>
        </w:tc>
        <w:tc>
          <w:tcPr>
            <w:tcW w:w="3260" w:type="dxa"/>
          </w:tcPr>
          <w:p w14:paraId="0E7DC049" w14:textId="77777777" w:rsidR="009244E0" w:rsidRDefault="009244E0" w:rsidP="00AB25A4">
            <w:pPr>
              <w:rPr>
                <w:highlight w:val="white"/>
              </w:rPr>
            </w:pPr>
            <w:r>
              <w:rPr>
                <w:highlight w:val="white"/>
              </w:rPr>
              <w:t>Сведения о состоянии противопожарного обустройства населенного пункта</w:t>
            </w:r>
          </w:p>
        </w:tc>
        <w:tc>
          <w:tcPr>
            <w:tcW w:w="4820" w:type="dxa"/>
          </w:tcPr>
          <w:p w14:paraId="6F3CFF5D" w14:textId="3636842C" w:rsidR="009244E0" w:rsidRPr="0006628A" w:rsidRDefault="009244E0" w:rsidP="009244E0">
            <w:pPr>
              <w:jc w:val="both"/>
              <w:rPr>
                <w:highlight w:val="white"/>
              </w:rPr>
            </w:pPr>
            <w:r>
              <w:rPr>
                <w:highlight w:val="white"/>
              </w:rPr>
              <w:t xml:space="preserve">С северной и западной стороны обустроены противопожарные разрывы. С северной стороны протяженность противопожарного разрыва – 1,2 км. С западной стороны – 762 м. </w:t>
            </w:r>
          </w:p>
        </w:tc>
      </w:tr>
    </w:tbl>
    <w:p w14:paraId="784EE816" w14:textId="062A7A93" w:rsidR="009244E0" w:rsidRDefault="009244E0" w:rsidP="004C14B0">
      <w:pPr>
        <w:pStyle w:val="af"/>
        <w:rPr>
          <w:b/>
          <w:bCs/>
          <w:sz w:val="24"/>
          <w:szCs w:val="24"/>
        </w:rPr>
      </w:pPr>
    </w:p>
    <w:p w14:paraId="7A6FACE5" w14:textId="3353F890" w:rsidR="009244E0" w:rsidRDefault="009244E0" w:rsidP="009244E0">
      <w:pPr>
        <w:jc w:val="both"/>
        <w:rPr>
          <w:b/>
          <w:bCs/>
        </w:rPr>
      </w:pPr>
      <w:r>
        <w:rPr>
          <w:b/>
          <w:bCs/>
        </w:rPr>
        <w:t xml:space="preserve">2. </w:t>
      </w:r>
      <w:r w:rsidRPr="002D6571">
        <w:rPr>
          <w:b/>
          <w:bCs/>
        </w:rPr>
        <w:t>Координаты расположения противопожарн</w:t>
      </w:r>
      <w:r>
        <w:rPr>
          <w:b/>
          <w:bCs/>
        </w:rPr>
        <w:t>ых</w:t>
      </w:r>
      <w:r w:rsidRPr="002D6571">
        <w:rPr>
          <w:b/>
          <w:bCs/>
        </w:rPr>
        <w:t xml:space="preserve"> разрыв</w:t>
      </w:r>
      <w:r>
        <w:rPr>
          <w:b/>
          <w:bCs/>
        </w:rPr>
        <w:t>ов</w:t>
      </w:r>
      <w:r w:rsidRPr="002D6571">
        <w:rPr>
          <w:b/>
          <w:bCs/>
        </w:rPr>
        <w:t xml:space="preserve"> и минерализованн</w:t>
      </w:r>
      <w:r>
        <w:rPr>
          <w:b/>
          <w:bCs/>
        </w:rPr>
        <w:t>ых</w:t>
      </w:r>
      <w:r w:rsidRPr="002D6571">
        <w:rPr>
          <w:b/>
          <w:bCs/>
        </w:rPr>
        <w:t xml:space="preserve"> полос вокруг </w:t>
      </w:r>
      <w:r>
        <w:rPr>
          <w:b/>
          <w:bCs/>
        </w:rPr>
        <w:t>пгт. Излучинск</w:t>
      </w:r>
    </w:p>
    <w:p w14:paraId="37737BE3" w14:textId="77777777" w:rsidR="00B22EC5" w:rsidRPr="002D6571" w:rsidRDefault="00B22EC5" w:rsidP="009244E0">
      <w:pPr>
        <w:jc w:val="both"/>
        <w:rPr>
          <w:b/>
          <w:bCs/>
        </w:rPr>
      </w:pPr>
    </w:p>
    <w:tbl>
      <w:tblPr>
        <w:tblStyle w:val="ab"/>
        <w:tblW w:w="0" w:type="auto"/>
        <w:tblLook w:val="04A0" w:firstRow="1" w:lastRow="0" w:firstColumn="1" w:lastColumn="0" w:noHBand="0" w:noVBand="1"/>
      </w:tblPr>
      <w:tblGrid>
        <w:gridCol w:w="1555"/>
        <w:gridCol w:w="1984"/>
        <w:gridCol w:w="2126"/>
      </w:tblGrid>
      <w:tr w:rsidR="00B22EC5" w:rsidRPr="00053979" w14:paraId="22EC395F" w14:textId="77777777" w:rsidTr="00AB25A4">
        <w:tc>
          <w:tcPr>
            <w:tcW w:w="1555" w:type="dxa"/>
          </w:tcPr>
          <w:p w14:paraId="6FD475CB" w14:textId="77777777" w:rsidR="00B22EC5" w:rsidRPr="00053979" w:rsidRDefault="00B22EC5" w:rsidP="00AB25A4">
            <w:pPr>
              <w:rPr>
                <w:b/>
              </w:rPr>
            </w:pPr>
            <w:r w:rsidRPr="00053979">
              <w:rPr>
                <w:b/>
              </w:rPr>
              <w:t>Номер точки</w:t>
            </w:r>
          </w:p>
        </w:tc>
        <w:tc>
          <w:tcPr>
            <w:tcW w:w="1984" w:type="dxa"/>
          </w:tcPr>
          <w:p w14:paraId="44B7D7D2" w14:textId="77777777" w:rsidR="00B22EC5" w:rsidRPr="00053979" w:rsidRDefault="00B22EC5" w:rsidP="00AB25A4">
            <w:pPr>
              <w:jc w:val="center"/>
              <w:rPr>
                <w:b/>
                <w:lang w:val="en-US"/>
              </w:rPr>
            </w:pPr>
            <w:r w:rsidRPr="00053979">
              <w:rPr>
                <w:b/>
                <w:lang w:val="en-US"/>
              </w:rPr>
              <w:t>N</w:t>
            </w:r>
          </w:p>
        </w:tc>
        <w:tc>
          <w:tcPr>
            <w:tcW w:w="2126" w:type="dxa"/>
          </w:tcPr>
          <w:p w14:paraId="5BDF5C7E" w14:textId="77777777" w:rsidR="00B22EC5" w:rsidRPr="00053979" w:rsidRDefault="00B22EC5" w:rsidP="00AB25A4">
            <w:pPr>
              <w:jc w:val="center"/>
              <w:rPr>
                <w:b/>
                <w:lang w:val="en-US"/>
              </w:rPr>
            </w:pPr>
            <w:r w:rsidRPr="00053979">
              <w:rPr>
                <w:b/>
                <w:lang w:val="en-US"/>
              </w:rPr>
              <w:t>E</w:t>
            </w:r>
          </w:p>
        </w:tc>
      </w:tr>
      <w:tr w:rsidR="00B22EC5" w:rsidRPr="00053979" w14:paraId="44183353" w14:textId="77777777" w:rsidTr="00AB25A4">
        <w:tc>
          <w:tcPr>
            <w:tcW w:w="1555" w:type="dxa"/>
            <w:vAlign w:val="bottom"/>
          </w:tcPr>
          <w:p w14:paraId="5B61C50E" w14:textId="77777777" w:rsidR="00B22EC5" w:rsidRPr="00053979" w:rsidRDefault="00B22EC5" w:rsidP="00AB25A4">
            <w:pPr>
              <w:jc w:val="right"/>
              <w:rPr>
                <w:color w:val="000000"/>
              </w:rPr>
            </w:pPr>
            <w:r w:rsidRPr="00053979">
              <w:rPr>
                <w:color w:val="000000"/>
              </w:rPr>
              <w:t>1</w:t>
            </w:r>
          </w:p>
        </w:tc>
        <w:tc>
          <w:tcPr>
            <w:tcW w:w="1984" w:type="dxa"/>
            <w:vAlign w:val="bottom"/>
          </w:tcPr>
          <w:p w14:paraId="50D1983B" w14:textId="77777777" w:rsidR="00B22EC5" w:rsidRPr="00053979" w:rsidRDefault="00B22EC5" w:rsidP="00AB25A4">
            <w:pPr>
              <w:rPr>
                <w:color w:val="000000"/>
              </w:rPr>
            </w:pPr>
            <w:r w:rsidRPr="00053979">
              <w:rPr>
                <w:color w:val="000000"/>
              </w:rPr>
              <w:t>60°56'7.548"</w:t>
            </w:r>
          </w:p>
        </w:tc>
        <w:tc>
          <w:tcPr>
            <w:tcW w:w="2126" w:type="dxa"/>
            <w:vAlign w:val="bottom"/>
          </w:tcPr>
          <w:p w14:paraId="13C9E9BA" w14:textId="77777777" w:rsidR="00B22EC5" w:rsidRPr="00053979" w:rsidRDefault="00B22EC5" w:rsidP="00AB25A4">
            <w:pPr>
              <w:rPr>
                <w:color w:val="000000"/>
              </w:rPr>
            </w:pPr>
            <w:r w:rsidRPr="00053979">
              <w:rPr>
                <w:color w:val="000000"/>
              </w:rPr>
              <w:t>76°53'14.424"</w:t>
            </w:r>
          </w:p>
        </w:tc>
      </w:tr>
      <w:tr w:rsidR="00B22EC5" w:rsidRPr="00053979" w14:paraId="7C97A3FC" w14:textId="77777777" w:rsidTr="00AB25A4">
        <w:tc>
          <w:tcPr>
            <w:tcW w:w="1555" w:type="dxa"/>
            <w:vAlign w:val="bottom"/>
          </w:tcPr>
          <w:p w14:paraId="6F75DE2D" w14:textId="77777777" w:rsidR="00B22EC5" w:rsidRPr="00053979" w:rsidRDefault="00B22EC5" w:rsidP="00AB25A4">
            <w:pPr>
              <w:jc w:val="right"/>
              <w:rPr>
                <w:color w:val="000000"/>
              </w:rPr>
            </w:pPr>
            <w:r w:rsidRPr="00053979">
              <w:rPr>
                <w:color w:val="000000"/>
              </w:rPr>
              <w:t>2</w:t>
            </w:r>
          </w:p>
        </w:tc>
        <w:tc>
          <w:tcPr>
            <w:tcW w:w="1984" w:type="dxa"/>
            <w:vAlign w:val="bottom"/>
          </w:tcPr>
          <w:p w14:paraId="17D95B30" w14:textId="77777777" w:rsidR="00B22EC5" w:rsidRPr="00053979" w:rsidRDefault="00B22EC5" w:rsidP="00AB25A4">
            <w:pPr>
              <w:rPr>
                <w:color w:val="000000"/>
              </w:rPr>
            </w:pPr>
            <w:r w:rsidRPr="00053979">
              <w:rPr>
                <w:color w:val="000000"/>
              </w:rPr>
              <w:t>60°56'6.576"</w:t>
            </w:r>
          </w:p>
        </w:tc>
        <w:tc>
          <w:tcPr>
            <w:tcW w:w="2126" w:type="dxa"/>
            <w:vAlign w:val="bottom"/>
          </w:tcPr>
          <w:p w14:paraId="088BF737" w14:textId="77777777" w:rsidR="00B22EC5" w:rsidRPr="00053979" w:rsidRDefault="00B22EC5" w:rsidP="00AB25A4">
            <w:pPr>
              <w:rPr>
                <w:color w:val="000000"/>
              </w:rPr>
            </w:pPr>
            <w:r w:rsidRPr="00053979">
              <w:rPr>
                <w:color w:val="000000"/>
              </w:rPr>
              <w:t>76°52'19.848"</w:t>
            </w:r>
          </w:p>
        </w:tc>
      </w:tr>
      <w:tr w:rsidR="00B22EC5" w:rsidRPr="00053979" w14:paraId="20F2866A" w14:textId="77777777" w:rsidTr="00AB25A4">
        <w:tc>
          <w:tcPr>
            <w:tcW w:w="1555" w:type="dxa"/>
            <w:vAlign w:val="bottom"/>
          </w:tcPr>
          <w:p w14:paraId="607B04CA" w14:textId="77777777" w:rsidR="00B22EC5" w:rsidRPr="00053979" w:rsidRDefault="00B22EC5" w:rsidP="00AB25A4">
            <w:pPr>
              <w:jc w:val="right"/>
              <w:rPr>
                <w:color w:val="000000"/>
              </w:rPr>
            </w:pPr>
            <w:r w:rsidRPr="00053979">
              <w:rPr>
                <w:color w:val="000000"/>
              </w:rPr>
              <w:t>3</w:t>
            </w:r>
          </w:p>
        </w:tc>
        <w:tc>
          <w:tcPr>
            <w:tcW w:w="1984" w:type="dxa"/>
            <w:vAlign w:val="bottom"/>
          </w:tcPr>
          <w:p w14:paraId="6A73982A" w14:textId="77777777" w:rsidR="00B22EC5" w:rsidRPr="00053979" w:rsidRDefault="00B22EC5" w:rsidP="00AB25A4">
            <w:pPr>
              <w:rPr>
                <w:color w:val="000000"/>
              </w:rPr>
            </w:pPr>
            <w:r w:rsidRPr="00053979">
              <w:rPr>
                <w:color w:val="000000"/>
              </w:rPr>
              <w:t>60°56'9.060"</w:t>
            </w:r>
          </w:p>
        </w:tc>
        <w:tc>
          <w:tcPr>
            <w:tcW w:w="2126" w:type="dxa"/>
            <w:vAlign w:val="bottom"/>
          </w:tcPr>
          <w:p w14:paraId="6FA17AD7" w14:textId="77777777" w:rsidR="00B22EC5" w:rsidRPr="00053979" w:rsidRDefault="00B22EC5" w:rsidP="00AB25A4">
            <w:pPr>
              <w:rPr>
                <w:color w:val="000000"/>
              </w:rPr>
            </w:pPr>
            <w:r w:rsidRPr="00053979">
              <w:rPr>
                <w:color w:val="000000"/>
              </w:rPr>
              <w:t>76°52'5.160"</w:t>
            </w:r>
          </w:p>
        </w:tc>
      </w:tr>
      <w:tr w:rsidR="00B22EC5" w:rsidRPr="00053979" w14:paraId="1FFD9336" w14:textId="77777777" w:rsidTr="00AB25A4">
        <w:tc>
          <w:tcPr>
            <w:tcW w:w="1555" w:type="dxa"/>
            <w:vAlign w:val="bottom"/>
          </w:tcPr>
          <w:p w14:paraId="131B512D" w14:textId="77777777" w:rsidR="00B22EC5" w:rsidRPr="00053979" w:rsidRDefault="00B22EC5" w:rsidP="00AB25A4">
            <w:pPr>
              <w:jc w:val="right"/>
              <w:rPr>
                <w:color w:val="000000"/>
              </w:rPr>
            </w:pPr>
            <w:r w:rsidRPr="00053979">
              <w:rPr>
                <w:color w:val="000000"/>
              </w:rPr>
              <w:t>4</w:t>
            </w:r>
          </w:p>
        </w:tc>
        <w:tc>
          <w:tcPr>
            <w:tcW w:w="1984" w:type="dxa"/>
            <w:vAlign w:val="bottom"/>
          </w:tcPr>
          <w:p w14:paraId="1A05D576" w14:textId="77777777" w:rsidR="00B22EC5" w:rsidRPr="00053979" w:rsidRDefault="00B22EC5" w:rsidP="00AB25A4">
            <w:pPr>
              <w:rPr>
                <w:color w:val="000000"/>
              </w:rPr>
            </w:pPr>
            <w:r w:rsidRPr="00053979">
              <w:rPr>
                <w:color w:val="000000"/>
              </w:rPr>
              <w:t>60°56'16.440"</w:t>
            </w:r>
          </w:p>
        </w:tc>
        <w:tc>
          <w:tcPr>
            <w:tcW w:w="2126" w:type="dxa"/>
            <w:vAlign w:val="bottom"/>
          </w:tcPr>
          <w:p w14:paraId="6CDAC67D" w14:textId="77777777" w:rsidR="00B22EC5" w:rsidRPr="00053979" w:rsidRDefault="00B22EC5" w:rsidP="00AB25A4">
            <w:pPr>
              <w:rPr>
                <w:color w:val="000000"/>
              </w:rPr>
            </w:pPr>
            <w:r w:rsidRPr="00053979">
              <w:rPr>
                <w:color w:val="000000"/>
              </w:rPr>
              <w:t>76°51'46.800"</w:t>
            </w:r>
          </w:p>
        </w:tc>
      </w:tr>
      <w:tr w:rsidR="00B22EC5" w:rsidRPr="00053979" w14:paraId="49EE678B" w14:textId="77777777" w:rsidTr="00AB25A4">
        <w:tc>
          <w:tcPr>
            <w:tcW w:w="1555" w:type="dxa"/>
            <w:vAlign w:val="bottom"/>
          </w:tcPr>
          <w:p w14:paraId="5E054460" w14:textId="77777777" w:rsidR="00B22EC5" w:rsidRPr="00053979" w:rsidRDefault="00B22EC5" w:rsidP="00AB25A4">
            <w:pPr>
              <w:jc w:val="right"/>
              <w:rPr>
                <w:color w:val="000000"/>
              </w:rPr>
            </w:pPr>
            <w:r w:rsidRPr="00053979">
              <w:rPr>
                <w:color w:val="000000"/>
              </w:rPr>
              <w:t>5</w:t>
            </w:r>
          </w:p>
        </w:tc>
        <w:tc>
          <w:tcPr>
            <w:tcW w:w="1984" w:type="dxa"/>
            <w:vAlign w:val="bottom"/>
          </w:tcPr>
          <w:p w14:paraId="0B1CF4D7" w14:textId="77777777" w:rsidR="00B22EC5" w:rsidRPr="00053979" w:rsidRDefault="00B22EC5" w:rsidP="00AB25A4">
            <w:pPr>
              <w:rPr>
                <w:color w:val="000000"/>
              </w:rPr>
            </w:pPr>
            <w:r w:rsidRPr="00053979">
              <w:rPr>
                <w:color w:val="000000"/>
              </w:rPr>
              <w:t>60°56'37.860"</w:t>
            </w:r>
          </w:p>
        </w:tc>
        <w:tc>
          <w:tcPr>
            <w:tcW w:w="2126" w:type="dxa"/>
            <w:vAlign w:val="bottom"/>
          </w:tcPr>
          <w:p w14:paraId="70E98709" w14:textId="77777777" w:rsidR="00B22EC5" w:rsidRPr="00053979" w:rsidRDefault="00B22EC5" w:rsidP="00AB25A4">
            <w:pPr>
              <w:rPr>
                <w:color w:val="000000"/>
              </w:rPr>
            </w:pPr>
            <w:r w:rsidRPr="00053979">
              <w:rPr>
                <w:color w:val="000000"/>
              </w:rPr>
              <w:t>76°51'22.320"</w:t>
            </w:r>
          </w:p>
        </w:tc>
      </w:tr>
      <w:tr w:rsidR="00B22EC5" w:rsidRPr="00053979" w14:paraId="19C3829D" w14:textId="77777777" w:rsidTr="00AB25A4">
        <w:tc>
          <w:tcPr>
            <w:tcW w:w="1555" w:type="dxa"/>
            <w:vAlign w:val="bottom"/>
          </w:tcPr>
          <w:p w14:paraId="5A072253" w14:textId="77777777" w:rsidR="00B22EC5" w:rsidRPr="00053979" w:rsidRDefault="00B22EC5" w:rsidP="00AB25A4">
            <w:pPr>
              <w:jc w:val="right"/>
              <w:rPr>
                <w:color w:val="000000"/>
              </w:rPr>
            </w:pPr>
            <w:r w:rsidRPr="00053979">
              <w:rPr>
                <w:color w:val="000000"/>
              </w:rPr>
              <w:t>6</w:t>
            </w:r>
          </w:p>
        </w:tc>
        <w:tc>
          <w:tcPr>
            <w:tcW w:w="1984" w:type="dxa"/>
            <w:vAlign w:val="bottom"/>
          </w:tcPr>
          <w:p w14:paraId="5EBCBA65" w14:textId="77777777" w:rsidR="00B22EC5" w:rsidRPr="00053979" w:rsidRDefault="00B22EC5" w:rsidP="00AB25A4">
            <w:pPr>
              <w:rPr>
                <w:color w:val="000000"/>
              </w:rPr>
            </w:pPr>
            <w:r w:rsidRPr="00053979">
              <w:rPr>
                <w:color w:val="000000"/>
              </w:rPr>
              <w:t>60°56'50.856"</w:t>
            </w:r>
          </w:p>
        </w:tc>
        <w:tc>
          <w:tcPr>
            <w:tcW w:w="2126" w:type="dxa"/>
            <w:vAlign w:val="bottom"/>
          </w:tcPr>
          <w:p w14:paraId="09479248" w14:textId="77777777" w:rsidR="00B22EC5" w:rsidRPr="00053979" w:rsidRDefault="00B22EC5" w:rsidP="00AB25A4">
            <w:pPr>
              <w:rPr>
                <w:color w:val="000000"/>
              </w:rPr>
            </w:pPr>
            <w:r w:rsidRPr="00053979">
              <w:rPr>
                <w:color w:val="000000"/>
              </w:rPr>
              <w:t>76°52'4.872"</w:t>
            </w:r>
          </w:p>
        </w:tc>
      </w:tr>
      <w:tr w:rsidR="00B22EC5" w:rsidRPr="00053979" w14:paraId="0DB59A0D" w14:textId="77777777" w:rsidTr="00AB25A4">
        <w:tc>
          <w:tcPr>
            <w:tcW w:w="1555" w:type="dxa"/>
            <w:vAlign w:val="bottom"/>
          </w:tcPr>
          <w:p w14:paraId="7C768C2F" w14:textId="77777777" w:rsidR="00B22EC5" w:rsidRPr="00053979" w:rsidRDefault="00B22EC5" w:rsidP="00AB25A4">
            <w:pPr>
              <w:jc w:val="right"/>
              <w:rPr>
                <w:color w:val="000000"/>
              </w:rPr>
            </w:pPr>
            <w:r w:rsidRPr="00053979">
              <w:rPr>
                <w:color w:val="000000"/>
              </w:rPr>
              <w:t>7</w:t>
            </w:r>
          </w:p>
        </w:tc>
        <w:tc>
          <w:tcPr>
            <w:tcW w:w="1984" w:type="dxa"/>
            <w:vAlign w:val="bottom"/>
          </w:tcPr>
          <w:p w14:paraId="6AECEE64" w14:textId="77777777" w:rsidR="00B22EC5" w:rsidRPr="00053979" w:rsidRDefault="00B22EC5" w:rsidP="00AB25A4">
            <w:pPr>
              <w:rPr>
                <w:color w:val="000000"/>
              </w:rPr>
            </w:pPr>
            <w:r w:rsidRPr="00053979">
              <w:rPr>
                <w:color w:val="000000"/>
              </w:rPr>
              <w:t>60°56'51.360"</w:t>
            </w:r>
          </w:p>
        </w:tc>
        <w:tc>
          <w:tcPr>
            <w:tcW w:w="2126" w:type="dxa"/>
            <w:vAlign w:val="bottom"/>
          </w:tcPr>
          <w:p w14:paraId="1E827455" w14:textId="77777777" w:rsidR="00B22EC5" w:rsidRPr="00053979" w:rsidRDefault="00B22EC5" w:rsidP="00AB25A4">
            <w:pPr>
              <w:rPr>
                <w:color w:val="000000"/>
              </w:rPr>
            </w:pPr>
            <w:r w:rsidRPr="00053979">
              <w:rPr>
                <w:color w:val="000000"/>
              </w:rPr>
              <w:t>76°52'5.844"</w:t>
            </w:r>
          </w:p>
        </w:tc>
      </w:tr>
      <w:tr w:rsidR="00B22EC5" w:rsidRPr="00053979" w14:paraId="18E2FA0A" w14:textId="77777777" w:rsidTr="00AB25A4">
        <w:tc>
          <w:tcPr>
            <w:tcW w:w="1555" w:type="dxa"/>
            <w:vAlign w:val="bottom"/>
          </w:tcPr>
          <w:p w14:paraId="0AE3AEE8" w14:textId="77777777" w:rsidR="00B22EC5" w:rsidRPr="00053979" w:rsidRDefault="00B22EC5" w:rsidP="00AB25A4">
            <w:pPr>
              <w:jc w:val="right"/>
              <w:rPr>
                <w:color w:val="000000"/>
              </w:rPr>
            </w:pPr>
            <w:r w:rsidRPr="00053979">
              <w:rPr>
                <w:color w:val="000000"/>
              </w:rPr>
              <w:t>8</w:t>
            </w:r>
          </w:p>
        </w:tc>
        <w:tc>
          <w:tcPr>
            <w:tcW w:w="1984" w:type="dxa"/>
            <w:vAlign w:val="bottom"/>
          </w:tcPr>
          <w:p w14:paraId="5BB9A703" w14:textId="77777777" w:rsidR="00B22EC5" w:rsidRPr="00053979" w:rsidRDefault="00B22EC5" w:rsidP="00AB25A4">
            <w:pPr>
              <w:rPr>
                <w:color w:val="000000"/>
              </w:rPr>
            </w:pPr>
            <w:r w:rsidRPr="00053979">
              <w:rPr>
                <w:color w:val="000000"/>
              </w:rPr>
              <w:t>60°56'56.472"</w:t>
            </w:r>
          </w:p>
        </w:tc>
        <w:tc>
          <w:tcPr>
            <w:tcW w:w="2126" w:type="dxa"/>
            <w:vAlign w:val="bottom"/>
          </w:tcPr>
          <w:p w14:paraId="7C4908C9" w14:textId="77777777" w:rsidR="00B22EC5" w:rsidRPr="00053979" w:rsidRDefault="00B22EC5" w:rsidP="00AB25A4">
            <w:pPr>
              <w:rPr>
                <w:color w:val="000000"/>
              </w:rPr>
            </w:pPr>
            <w:r w:rsidRPr="00053979">
              <w:rPr>
                <w:color w:val="000000"/>
              </w:rPr>
              <w:t>76°52'10.488"</w:t>
            </w:r>
          </w:p>
        </w:tc>
      </w:tr>
      <w:tr w:rsidR="00B22EC5" w:rsidRPr="00053979" w14:paraId="19ED627F" w14:textId="77777777" w:rsidTr="00AB25A4">
        <w:tc>
          <w:tcPr>
            <w:tcW w:w="1555" w:type="dxa"/>
            <w:vAlign w:val="bottom"/>
          </w:tcPr>
          <w:p w14:paraId="569EFE37" w14:textId="77777777" w:rsidR="00B22EC5" w:rsidRPr="00053979" w:rsidRDefault="00B22EC5" w:rsidP="00AB25A4">
            <w:pPr>
              <w:jc w:val="right"/>
              <w:rPr>
                <w:color w:val="000000"/>
              </w:rPr>
            </w:pPr>
            <w:r w:rsidRPr="00053979">
              <w:rPr>
                <w:color w:val="000000"/>
              </w:rPr>
              <w:t>9</w:t>
            </w:r>
          </w:p>
        </w:tc>
        <w:tc>
          <w:tcPr>
            <w:tcW w:w="1984" w:type="dxa"/>
            <w:vAlign w:val="bottom"/>
          </w:tcPr>
          <w:p w14:paraId="2C8B60BE" w14:textId="77777777" w:rsidR="00B22EC5" w:rsidRPr="00053979" w:rsidRDefault="00B22EC5" w:rsidP="00AB25A4">
            <w:pPr>
              <w:rPr>
                <w:color w:val="000000"/>
              </w:rPr>
            </w:pPr>
            <w:r w:rsidRPr="00053979">
              <w:rPr>
                <w:color w:val="000000"/>
              </w:rPr>
              <w:t>60°56'57.300"</w:t>
            </w:r>
          </w:p>
        </w:tc>
        <w:tc>
          <w:tcPr>
            <w:tcW w:w="2126" w:type="dxa"/>
            <w:vAlign w:val="bottom"/>
          </w:tcPr>
          <w:p w14:paraId="7A0B2DEA" w14:textId="77777777" w:rsidR="00B22EC5" w:rsidRPr="00053979" w:rsidRDefault="00B22EC5" w:rsidP="00AB25A4">
            <w:pPr>
              <w:rPr>
                <w:color w:val="000000"/>
              </w:rPr>
            </w:pPr>
            <w:r w:rsidRPr="00053979">
              <w:rPr>
                <w:color w:val="000000"/>
              </w:rPr>
              <w:t>76°52'21.504"</w:t>
            </w:r>
          </w:p>
        </w:tc>
      </w:tr>
      <w:tr w:rsidR="00B22EC5" w:rsidRPr="00053979" w14:paraId="17ED17C8" w14:textId="77777777" w:rsidTr="00AB25A4">
        <w:tc>
          <w:tcPr>
            <w:tcW w:w="1555" w:type="dxa"/>
            <w:vAlign w:val="bottom"/>
          </w:tcPr>
          <w:p w14:paraId="42E8589C" w14:textId="77777777" w:rsidR="00B22EC5" w:rsidRPr="00053979" w:rsidRDefault="00B22EC5" w:rsidP="00AB25A4">
            <w:pPr>
              <w:jc w:val="right"/>
              <w:rPr>
                <w:color w:val="000000"/>
              </w:rPr>
            </w:pPr>
            <w:r w:rsidRPr="00053979">
              <w:rPr>
                <w:color w:val="000000"/>
              </w:rPr>
              <w:t>10</w:t>
            </w:r>
          </w:p>
        </w:tc>
        <w:tc>
          <w:tcPr>
            <w:tcW w:w="1984" w:type="dxa"/>
            <w:vAlign w:val="bottom"/>
          </w:tcPr>
          <w:p w14:paraId="669C3488" w14:textId="77777777" w:rsidR="00B22EC5" w:rsidRPr="00053979" w:rsidRDefault="00B22EC5" w:rsidP="00AB25A4">
            <w:pPr>
              <w:rPr>
                <w:color w:val="000000"/>
              </w:rPr>
            </w:pPr>
            <w:r w:rsidRPr="00053979">
              <w:rPr>
                <w:color w:val="000000"/>
              </w:rPr>
              <w:t>60°56'58.020"</w:t>
            </w:r>
          </w:p>
        </w:tc>
        <w:tc>
          <w:tcPr>
            <w:tcW w:w="2126" w:type="dxa"/>
            <w:vAlign w:val="bottom"/>
          </w:tcPr>
          <w:p w14:paraId="119839C6" w14:textId="77777777" w:rsidR="00B22EC5" w:rsidRPr="00053979" w:rsidRDefault="00B22EC5" w:rsidP="00AB25A4">
            <w:pPr>
              <w:rPr>
                <w:color w:val="000000"/>
              </w:rPr>
            </w:pPr>
            <w:r w:rsidRPr="00053979">
              <w:rPr>
                <w:color w:val="000000"/>
              </w:rPr>
              <w:t>76°51'53.352"</w:t>
            </w:r>
          </w:p>
        </w:tc>
      </w:tr>
      <w:tr w:rsidR="00B22EC5" w:rsidRPr="00053979" w14:paraId="37636AF3" w14:textId="77777777" w:rsidTr="00AB25A4">
        <w:tc>
          <w:tcPr>
            <w:tcW w:w="1555" w:type="dxa"/>
            <w:vAlign w:val="bottom"/>
          </w:tcPr>
          <w:p w14:paraId="7DB605A1" w14:textId="77777777" w:rsidR="00B22EC5" w:rsidRPr="00053979" w:rsidRDefault="00B22EC5" w:rsidP="00AB25A4">
            <w:pPr>
              <w:jc w:val="right"/>
              <w:rPr>
                <w:color w:val="000000"/>
              </w:rPr>
            </w:pPr>
            <w:r w:rsidRPr="00053979">
              <w:rPr>
                <w:color w:val="000000"/>
              </w:rPr>
              <w:t>11</w:t>
            </w:r>
          </w:p>
        </w:tc>
        <w:tc>
          <w:tcPr>
            <w:tcW w:w="1984" w:type="dxa"/>
            <w:vAlign w:val="bottom"/>
          </w:tcPr>
          <w:p w14:paraId="4B02F79C" w14:textId="77777777" w:rsidR="00B22EC5" w:rsidRPr="00053979" w:rsidRDefault="00B22EC5" w:rsidP="00AB25A4">
            <w:pPr>
              <w:rPr>
                <w:color w:val="000000"/>
              </w:rPr>
            </w:pPr>
            <w:r w:rsidRPr="00053979">
              <w:rPr>
                <w:color w:val="000000"/>
              </w:rPr>
              <w:t>60°57'1.692"</w:t>
            </w:r>
          </w:p>
        </w:tc>
        <w:tc>
          <w:tcPr>
            <w:tcW w:w="2126" w:type="dxa"/>
            <w:vAlign w:val="bottom"/>
          </w:tcPr>
          <w:p w14:paraId="4BE1FAE8" w14:textId="77777777" w:rsidR="00B22EC5" w:rsidRPr="00053979" w:rsidRDefault="00B22EC5" w:rsidP="00AB25A4">
            <w:pPr>
              <w:rPr>
                <w:color w:val="000000"/>
              </w:rPr>
            </w:pPr>
            <w:r w:rsidRPr="00053979">
              <w:rPr>
                <w:color w:val="000000"/>
              </w:rPr>
              <w:t>76°52'1.200"</w:t>
            </w:r>
          </w:p>
        </w:tc>
      </w:tr>
      <w:tr w:rsidR="00B22EC5" w:rsidRPr="00053979" w14:paraId="0CA5448D" w14:textId="77777777" w:rsidTr="00AB25A4">
        <w:tc>
          <w:tcPr>
            <w:tcW w:w="1555" w:type="dxa"/>
            <w:vAlign w:val="bottom"/>
          </w:tcPr>
          <w:p w14:paraId="7C0ACFDB" w14:textId="77777777" w:rsidR="00B22EC5" w:rsidRPr="00053979" w:rsidRDefault="00B22EC5" w:rsidP="00AB25A4">
            <w:pPr>
              <w:jc w:val="right"/>
              <w:rPr>
                <w:color w:val="000000"/>
              </w:rPr>
            </w:pPr>
            <w:r w:rsidRPr="00053979">
              <w:rPr>
                <w:color w:val="000000"/>
              </w:rPr>
              <w:t>12</w:t>
            </w:r>
          </w:p>
        </w:tc>
        <w:tc>
          <w:tcPr>
            <w:tcW w:w="1984" w:type="dxa"/>
            <w:vAlign w:val="bottom"/>
          </w:tcPr>
          <w:p w14:paraId="45D4EDC2" w14:textId="77777777" w:rsidR="00B22EC5" w:rsidRPr="00053979" w:rsidRDefault="00B22EC5" w:rsidP="00AB25A4">
            <w:pPr>
              <w:rPr>
                <w:color w:val="000000"/>
              </w:rPr>
            </w:pPr>
            <w:r w:rsidRPr="00053979">
              <w:rPr>
                <w:color w:val="000000"/>
              </w:rPr>
              <w:t>60°57'5.508"</w:t>
            </w:r>
          </w:p>
        </w:tc>
        <w:tc>
          <w:tcPr>
            <w:tcW w:w="2126" w:type="dxa"/>
            <w:vAlign w:val="bottom"/>
          </w:tcPr>
          <w:p w14:paraId="14B20638" w14:textId="77777777" w:rsidR="00B22EC5" w:rsidRPr="00053979" w:rsidRDefault="00B22EC5" w:rsidP="00AB25A4">
            <w:pPr>
              <w:rPr>
                <w:color w:val="000000"/>
              </w:rPr>
            </w:pPr>
            <w:r w:rsidRPr="00053979">
              <w:rPr>
                <w:color w:val="000000"/>
              </w:rPr>
              <w:t>76°52'4.368"</w:t>
            </w:r>
          </w:p>
        </w:tc>
      </w:tr>
      <w:tr w:rsidR="00B22EC5" w:rsidRPr="00053979" w14:paraId="54EB7FDF" w14:textId="77777777" w:rsidTr="00AB25A4">
        <w:tc>
          <w:tcPr>
            <w:tcW w:w="1555" w:type="dxa"/>
            <w:vAlign w:val="bottom"/>
          </w:tcPr>
          <w:p w14:paraId="3B437D29" w14:textId="77777777" w:rsidR="00B22EC5" w:rsidRPr="00053979" w:rsidRDefault="00B22EC5" w:rsidP="00AB25A4">
            <w:pPr>
              <w:jc w:val="right"/>
              <w:rPr>
                <w:color w:val="000000"/>
              </w:rPr>
            </w:pPr>
            <w:r w:rsidRPr="00053979">
              <w:rPr>
                <w:color w:val="000000"/>
              </w:rPr>
              <w:t>13</w:t>
            </w:r>
          </w:p>
        </w:tc>
        <w:tc>
          <w:tcPr>
            <w:tcW w:w="1984" w:type="dxa"/>
            <w:vAlign w:val="bottom"/>
          </w:tcPr>
          <w:p w14:paraId="2725609E" w14:textId="77777777" w:rsidR="00B22EC5" w:rsidRPr="00053979" w:rsidRDefault="00B22EC5" w:rsidP="00AB25A4">
            <w:pPr>
              <w:rPr>
                <w:color w:val="000000"/>
              </w:rPr>
            </w:pPr>
            <w:r w:rsidRPr="00053979">
              <w:rPr>
                <w:color w:val="000000"/>
              </w:rPr>
              <w:t>60°57'10.872"</w:t>
            </w:r>
          </w:p>
        </w:tc>
        <w:tc>
          <w:tcPr>
            <w:tcW w:w="2126" w:type="dxa"/>
            <w:vAlign w:val="bottom"/>
          </w:tcPr>
          <w:p w14:paraId="5FF85541" w14:textId="77777777" w:rsidR="00B22EC5" w:rsidRPr="00053979" w:rsidRDefault="00B22EC5" w:rsidP="00AB25A4">
            <w:pPr>
              <w:rPr>
                <w:color w:val="000000"/>
              </w:rPr>
            </w:pPr>
            <w:r w:rsidRPr="00053979">
              <w:rPr>
                <w:color w:val="000000"/>
              </w:rPr>
              <w:t>76°52'14.664"</w:t>
            </w:r>
          </w:p>
        </w:tc>
      </w:tr>
      <w:tr w:rsidR="00B22EC5" w:rsidRPr="00053979" w14:paraId="6ABB9AEE" w14:textId="77777777" w:rsidTr="00AB25A4">
        <w:tc>
          <w:tcPr>
            <w:tcW w:w="1555" w:type="dxa"/>
            <w:vAlign w:val="bottom"/>
          </w:tcPr>
          <w:p w14:paraId="69955F02" w14:textId="77777777" w:rsidR="00B22EC5" w:rsidRPr="00053979" w:rsidRDefault="00B22EC5" w:rsidP="00AB25A4">
            <w:pPr>
              <w:jc w:val="right"/>
              <w:rPr>
                <w:color w:val="000000"/>
              </w:rPr>
            </w:pPr>
            <w:r w:rsidRPr="00053979">
              <w:rPr>
                <w:color w:val="000000"/>
              </w:rPr>
              <w:t>14</w:t>
            </w:r>
          </w:p>
        </w:tc>
        <w:tc>
          <w:tcPr>
            <w:tcW w:w="1984" w:type="dxa"/>
            <w:vAlign w:val="bottom"/>
          </w:tcPr>
          <w:p w14:paraId="226AB721" w14:textId="77777777" w:rsidR="00B22EC5" w:rsidRPr="00053979" w:rsidRDefault="00B22EC5" w:rsidP="00AB25A4">
            <w:pPr>
              <w:rPr>
                <w:color w:val="000000"/>
              </w:rPr>
            </w:pPr>
            <w:r w:rsidRPr="00053979">
              <w:rPr>
                <w:color w:val="000000"/>
              </w:rPr>
              <w:t>60°57'4.104"</w:t>
            </w:r>
          </w:p>
        </w:tc>
        <w:tc>
          <w:tcPr>
            <w:tcW w:w="2126" w:type="dxa"/>
            <w:vAlign w:val="bottom"/>
          </w:tcPr>
          <w:p w14:paraId="730039F0" w14:textId="77777777" w:rsidR="00B22EC5" w:rsidRPr="00053979" w:rsidRDefault="00B22EC5" w:rsidP="00AB25A4">
            <w:pPr>
              <w:rPr>
                <w:color w:val="000000"/>
              </w:rPr>
            </w:pPr>
            <w:r w:rsidRPr="00053979">
              <w:rPr>
                <w:color w:val="000000"/>
              </w:rPr>
              <w:t>76°52'34.752"</w:t>
            </w:r>
          </w:p>
        </w:tc>
      </w:tr>
      <w:tr w:rsidR="00B22EC5" w:rsidRPr="00053979" w14:paraId="629CE3C4" w14:textId="77777777" w:rsidTr="00AB25A4">
        <w:tc>
          <w:tcPr>
            <w:tcW w:w="1555" w:type="dxa"/>
            <w:vAlign w:val="bottom"/>
          </w:tcPr>
          <w:p w14:paraId="3A338849" w14:textId="77777777" w:rsidR="00B22EC5" w:rsidRPr="00053979" w:rsidRDefault="00B22EC5" w:rsidP="00AB25A4">
            <w:pPr>
              <w:jc w:val="right"/>
              <w:rPr>
                <w:color w:val="000000"/>
                <w:lang w:val="en-US"/>
              </w:rPr>
            </w:pPr>
            <w:r w:rsidRPr="00053979">
              <w:rPr>
                <w:color w:val="000000"/>
                <w:lang w:val="en-US"/>
              </w:rPr>
              <w:t>14/1</w:t>
            </w:r>
          </w:p>
        </w:tc>
        <w:tc>
          <w:tcPr>
            <w:tcW w:w="1984" w:type="dxa"/>
            <w:vAlign w:val="bottom"/>
          </w:tcPr>
          <w:p w14:paraId="66001A9B" w14:textId="77777777" w:rsidR="00B22EC5" w:rsidRPr="00053979" w:rsidRDefault="00B22EC5" w:rsidP="00AB25A4">
            <w:pPr>
              <w:rPr>
                <w:color w:val="000000"/>
              </w:rPr>
            </w:pPr>
            <w:r w:rsidRPr="00053979">
              <w:rPr>
                <w:color w:val="000000"/>
              </w:rPr>
              <w:t>60°57'12.780"</w:t>
            </w:r>
          </w:p>
        </w:tc>
        <w:tc>
          <w:tcPr>
            <w:tcW w:w="2126" w:type="dxa"/>
            <w:vAlign w:val="bottom"/>
          </w:tcPr>
          <w:p w14:paraId="2D098E17" w14:textId="77777777" w:rsidR="00B22EC5" w:rsidRPr="00053979" w:rsidRDefault="00B22EC5" w:rsidP="00AB25A4">
            <w:pPr>
              <w:rPr>
                <w:color w:val="000000"/>
              </w:rPr>
            </w:pPr>
            <w:r w:rsidRPr="00053979">
              <w:rPr>
                <w:color w:val="000000"/>
              </w:rPr>
              <w:t>76°52'52.860"</w:t>
            </w:r>
          </w:p>
        </w:tc>
      </w:tr>
      <w:tr w:rsidR="00B22EC5" w:rsidRPr="00053979" w14:paraId="5BDCC244" w14:textId="77777777" w:rsidTr="00AB25A4">
        <w:tc>
          <w:tcPr>
            <w:tcW w:w="1555" w:type="dxa"/>
            <w:vAlign w:val="bottom"/>
          </w:tcPr>
          <w:p w14:paraId="37DAC71F" w14:textId="77777777" w:rsidR="00B22EC5" w:rsidRPr="00053979" w:rsidRDefault="00B22EC5" w:rsidP="00AB25A4">
            <w:pPr>
              <w:jc w:val="right"/>
              <w:rPr>
                <w:color w:val="000000"/>
                <w:lang w:val="en-US"/>
              </w:rPr>
            </w:pPr>
            <w:r w:rsidRPr="00053979">
              <w:rPr>
                <w:color w:val="000000"/>
              </w:rPr>
              <w:t>1</w:t>
            </w:r>
            <w:r w:rsidRPr="00053979">
              <w:rPr>
                <w:color w:val="000000"/>
                <w:lang w:val="en-US"/>
              </w:rPr>
              <w:t>4/2</w:t>
            </w:r>
          </w:p>
        </w:tc>
        <w:tc>
          <w:tcPr>
            <w:tcW w:w="1984" w:type="dxa"/>
            <w:vAlign w:val="bottom"/>
          </w:tcPr>
          <w:p w14:paraId="5F15BFD6" w14:textId="77777777" w:rsidR="00B22EC5" w:rsidRPr="00053979" w:rsidRDefault="00B22EC5" w:rsidP="00AB25A4">
            <w:pPr>
              <w:rPr>
                <w:color w:val="000000"/>
              </w:rPr>
            </w:pPr>
            <w:r w:rsidRPr="00053979">
              <w:rPr>
                <w:color w:val="000000"/>
              </w:rPr>
              <w:t>60°57'13.752"</w:t>
            </w:r>
          </w:p>
        </w:tc>
        <w:tc>
          <w:tcPr>
            <w:tcW w:w="2126" w:type="dxa"/>
            <w:vAlign w:val="bottom"/>
          </w:tcPr>
          <w:p w14:paraId="606D4AD5" w14:textId="77777777" w:rsidR="00B22EC5" w:rsidRPr="00053979" w:rsidRDefault="00B22EC5" w:rsidP="00AB25A4">
            <w:pPr>
              <w:rPr>
                <w:color w:val="000000"/>
              </w:rPr>
            </w:pPr>
            <w:r w:rsidRPr="00053979">
              <w:rPr>
                <w:color w:val="000000"/>
              </w:rPr>
              <w:t>76°52'49.656"</w:t>
            </w:r>
          </w:p>
        </w:tc>
      </w:tr>
      <w:tr w:rsidR="00B22EC5" w:rsidRPr="00053979" w14:paraId="02900FA1" w14:textId="77777777" w:rsidTr="00AB25A4">
        <w:tc>
          <w:tcPr>
            <w:tcW w:w="1555" w:type="dxa"/>
            <w:vAlign w:val="bottom"/>
          </w:tcPr>
          <w:p w14:paraId="3F159254" w14:textId="77777777" w:rsidR="00B22EC5" w:rsidRPr="00053979" w:rsidRDefault="00B22EC5" w:rsidP="00AB25A4">
            <w:pPr>
              <w:jc w:val="right"/>
              <w:rPr>
                <w:color w:val="000000"/>
              </w:rPr>
            </w:pPr>
            <w:r w:rsidRPr="00053979">
              <w:rPr>
                <w:color w:val="000000"/>
              </w:rPr>
              <w:t>15</w:t>
            </w:r>
          </w:p>
        </w:tc>
        <w:tc>
          <w:tcPr>
            <w:tcW w:w="1984" w:type="dxa"/>
            <w:vAlign w:val="bottom"/>
          </w:tcPr>
          <w:p w14:paraId="399B825F" w14:textId="77777777" w:rsidR="00B22EC5" w:rsidRPr="00053979" w:rsidRDefault="00B22EC5" w:rsidP="00AB25A4">
            <w:pPr>
              <w:rPr>
                <w:color w:val="000000"/>
              </w:rPr>
            </w:pPr>
            <w:r w:rsidRPr="00053979">
              <w:rPr>
                <w:color w:val="000000"/>
              </w:rPr>
              <w:t>60°57'15.660"</w:t>
            </w:r>
          </w:p>
        </w:tc>
        <w:tc>
          <w:tcPr>
            <w:tcW w:w="2126" w:type="dxa"/>
            <w:vAlign w:val="bottom"/>
          </w:tcPr>
          <w:p w14:paraId="1DE558E5" w14:textId="77777777" w:rsidR="00B22EC5" w:rsidRPr="00053979" w:rsidRDefault="00B22EC5" w:rsidP="00AB25A4">
            <w:pPr>
              <w:rPr>
                <w:color w:val="000000"/>
              </w:rPr>
            </w:pPr>
            <w:r w:rsidRPr="00053979">
              <w:rPr>
                <w:color w:val="000000"/>
              </w:rPr>
              <w:t>76°52'50.880"</w:t>
            </w:r>
          </w:p>
        </w:tc>
      </w:tr>
      <w:tr w:rsidR="00B22EC5" w:rsidRPr="00053979" w14:paraId="29D493E7" w14:textId="77777777" w:rsidTr="00AB25A4">
        <w:tc>
          <w:tcPr>
            <w:tcW w:w="1555" w:type="dxa"/>
            <w:vAlign w:val="bottom"/>
          </w:tcPr>
          <w:p w14:paraId="6BB43D12" w14:textId="77777777" w:rsidR="00B22EC5" w:rsidRPr="00053979" w:rsidRDefault="00B22EC5" w:rsidP="00AB25A4">
            <w:pPr>
              <w:jc w:val="right"/>
              <w:rPr>
                <w:color w:val="000000"/>
              </w:rPr>
            </w:pPr>
            <w:r w:rsidRPr="00053979">
              <w:rPr>
                <w:color w:val="000000"/>
              </w:rPr>
              <w:t>16</w:t>
            </w:r>
          </w:p>
        </w:tc>
        <w:tc>
          <w:tcPr>
            <w:tcW w:w="1984" w:type="dxa"/>
            <w:vAlign w:val="bottom"/>
          </w:tcPr>
          <w:p w14:paraId="7C97D479" w14:textId="77777777" w:rsidR="00B22EC5" w:rsidRPr="00053979" w:rsidRDefault="00B22EC5" w:rsidP="00AB25A4">
            <w:pPr>
              <w:rPr>
                <w:color w:val="000000"/>
              </w:rPr>
            </w:pPr>
            <w:r w:rsidRPr="00053979">
              <w:rPr>
                <w:color w:val="000000"/>
              </w:rPr>
              <w:t>60°57'24.804"</w:t>
            </w:r>
          </w:p>
        </w:tc>
        <w:tc>
          <w:tcPr>
            <w:tcW w:w="2126" w:type="dxa"/>
            <w:vAlign w:val="bottom"/>
          </w:tcPr>
          <w:p w14:paraId="67BF1D51" w14:textId="77777777" w:rsidR="00B22EC5" w:rsidRPr="00053979" w:rsidRDefault="00B22EC5" w:rsidP="00AB25A4">
            <w:pPr>
              <w:rPr>
                <w:color w:val="000000"/>
              </w:rPr>
            </w:pPr>
            <w:r w:rsidRPr="00053979">
              <w:rPr>
                <w:color w:val="000000"/>
              </w:rPr>
              <w:t>76°52'47.928"</w:t>
            </w:r>
          </w:p>
        </w:tc>
      </w:tr>
      <w:tr w:rsidR="00B22EC5" w:rsidRPr="00053979" w14:paraId="49B46585" w14:textId="77777777" w:rsidTr="00AB25A4">
        <w:tc>
          <w:tcPr>
            <w:tcW w:w="1555" w:type="dxa"/>
            <w:vAlign w:val="bottom"/>
          </w:tcPr>
          <w:p w14:paraId="5B3AD8D6" w14:textId="77777777" w:rsidR="00B22EC5" w:rsidRPr="00053979" w:rsidRDefault="00B22EC5" w:rsidP="00AB25A4">
            <w:pPr>
              <w:jc w:val="right"/>
              <w:rPr>
                <w:color w:val="000000"/>
              </w:rPr>
            </w:pPr>
            <w:r w:rsidRPr="00053979">
              <w:rPr>
                <w:color w:val="000000"/>
              </w:rPr>
              <w:lastRenderedPageBreak/>
              <w:t>17</w:t>
            </w:r>
          </w:p>
        </w:tc>
        <w:tc>
          <w:tcPr>
            <w:tcW w:w="1984" w:type="dxa"/>
            <w:vAlign w:val="bottom"/>
          </w:tcPr>
          <w:p w14:paraId="7B9D745D" w14:textId="77777777" w:rsidR="00B22EC5" w:rsidRPr="00053979" w:rsidRDefault="00B22EC5" w:rsidP="00AB25A4">
            <w:pPr>
              <w:rPr>
                <w:color w:val="000000"/>
              </w:rPr>
            </w:pPr>
            <w:r w:rsidRPr="00053979">
              <w:rPr>
                <w:color w:val="000000"/>
              </w:rPr>
              <w:t>60°57'24.696"</w:t>
            </w:r>
          </w:p>
        </w:tc>
        <w:tc>
          <w:tcPr>
            <w:tcW w:w="2126" w:type="dxa"/>
            <w:vAlign w:val="bottom"/>
          </w:tcPr>
          <w:p w14:paraId="6285FFD4" w14:textId="77777777" w:rsidR="00B22EC5" w:rsidRPr="00053979" w:rsidRDefault="00B22EC5" w:rsidP="00AB25A4">
            <w:pPr>
              <w:rPr>
                <w:color w:val="000000"/>
              </w:rPr>
            </w:pPr>
            <w:r w:rsidRPr="00053979">
              <w:rPr>
                <w:color w:val="000000"/>
              </w:rPr>
              <w:t>76°52'35.688"</w:t>
            </w:r>
          </w:p>
        </w:tc>
      </w:tr>
      <w:tr w:rsidR="00B22EC5" w:rsidRPr="00053979" w14:paraId="56EDA322" w14:textId="77777777" w:rsidTr="00AB25A4">
        <w:tc>
          <w:tcPr>
            <w:tcW w:w="1555" w:type="dxa"/>
            <w:vAlign w:val="bottom"/>
          </w:tcPr>
          <w:p w14:paraId="28A782AC" w14:textId="77777777" w:rsidR="00B22EC5" w:rsidRPr="00053979" w:rsidRDefault="00B22EC5" w:rsidP="00AB25A4">
            <w:pPr>
              <w:jc w:val="right"/>
              <w:rPr>
                <w:color w:val="000000"/>
              </w:rPr>
            </w:pPr>
            <w:r w:rsidRPr="00053979">
              <w:rPr>
                <w:color w:val="000000"/>
              </w:rPr>
              <w:t>18</w:t>
            </w:r>
          </w:p>
        </w:tc>
        <w:tc>
          <w:tcPr>
            <w:tcW w:w="1984" w:type="dxa"/>
            <w:vAlign w:val="bottom"/>
          </w:tcPr>
          <w:p w14:paraId="3D4CD4C7" w14:textId="77777777" w:rsidR="00B22EC5" w:rsidRPr="00053979" w:rsidRDefault="00B22EC5" w:rsidP="00AB25A4">
            <w:pPr>
              <w:rPr>
                <w:color w:val="000000"/>
              </w:rPr>
            </w:pPr>
            <w:r w:rsidRPr="00053979">
              <w:rPr>
                <w:color w:val="000000"/>
              </w:rPr>
              <w:t>60°57'29.916"</w:t>
            </w:r>
          </w:p>
        </w:tc>
        <w:tc>
          <w:tcPr>
            <w:tcW w:w="2126" w:type="dxa"/>
            <w:vAlign w:val="bottom"/>
          </w:tcPr>
          <w:p w14:paraId="478BBD65" w14:textId="77777777" w:rsidR="00B22EC5" w:rsidRPr="00053979" w:rsidRDefault="00B22EC5" w:rsidP="00AB25A4">
            <w:pPr>
              <w:rPr>
                <w:color w:val="000000"/>
              </w:rPr>
            </w:pPr>
            <w:r w:rsidRPr="00053979">
              <w:rPr>
                <w:color w:val="000000"/>
              </w:rPr>
              <w:t>76°52'35.436"</w:t>
            </w:r>
          </w:p>
        </w:tc>
      </w:tr>
      <w:tr w:rsidR="00B22EC5" w:rsidRPr="00053979" w14:paraId="16DA1ECB" w14:textId="77777777" w:rsidTr="00AB25A4">
        <w:tc>
          <w:tcPr>
            <w:tcW w:w="1555" w:type="dxa"/>
            <w:vAlign w:val="bottom"/>
          </w:tcPr>
          <w:p w14:paraId="75982837" w14:textId="77777777" w:rsidR="00B22EC5" w:rsidRPr="00053979" w:rsidRDefault="00B22EC5" w:rsidP="00AB25A4">
            <w:pPr>
              <w:jc w:val="right"/>
              <w:rPr>
                <w:color w:val="000000"/>
              </w:rPr>
            </w:pPr>
            <w:r w:rsidRPr="00053979">
              <w:rPr>
                <w:color w:val="000000"/>
              </w:rPr>
              <w:t>19</w:t>
            </w:r>
          </w:p>
        </w:tc>
        <w:tc>
          <w:tcPr>
            <w:tcW w:w="1984" w:type="dxa"/>
            <w:vAlign w:val="bottom"/>
          </w:tcPr>
          <w:p w14:paraId="694BB027" w14:textId="77777777" w:rsidR="00B22EC5" w:rsidRPr="00053979" w:rsidRDefault="00B22EC5" w:rsidP="00AB25A4">
            <w:pPr>
              <w:rPr>
                <w:color w:val="000000"/>
              </w:rPr>
            </w:pPr>
            <w:r w:rsidRPr="00053979">
              <w:rPr>
                <w:color w:val="000000"/>
              </w:rPr>
              <w:t>60°57'35.784"</w:t>
            </w:r>
          </w:p>
        </w:tc>
        <w:tc>
          <w:tcPr>
            <w:tcW w:w="2126" w:type="dxa"/>
            <w:vAlign w:val="bottom"/>
          </w:tcPr>
          <w:p w14:paraId="17B1B0D8" w14:textId="77777777" w:rsidR="00B22EC5" w:rsidRPr="00053979" w:rsidRDefault="00B22EC5" w:rsidP="00AB25A4">
            <w:pPr>
              <w:rPr>
                <w:color w:val="000000"/>
              </w:rPr>
            </w:pPr>
            <w:r w:rsidRPr="00053979">
              <w:rPr>
                <w:color w:val="000000"/>
              </w:rPr>
              <w:t>76°52'39.108"</w:t>
            </w:r>
          </w:p>
        </w:tc>
      </w:tr>
      <w:tr w:rsidR="00B22EC5" w:rsidRPr="00053979" w14:paraId="5E3C2854" w14:textId="77777777" w:rsidTr="00AB25A4">
        <w:tc>
          <w:tcPr>
            <w:tcW w:w="1555" w:type="dxa"/>
            <w:vAlign w:val="bottom"/>
          </w:tcPr>
          <w:p w14:paraId="48DC20CC" w14:textId="77777777" w:rsidR="00B22EC5" w:rsidRPr="00053979" w:rsidRDefault="00B22EC5" w:rsidP="00AB25A4">
            <w:pPr>
              <w:jc w:val="right"/>
              <w:rPr>
                <w:color w:val="000000"/>
              </w:rPr>
            </w:pPr>
            <w:r w:rsidRPr="00053979">
              <w:rPr>
                <w:color w:val="000000"/>
              </w:rPr>
              <w:t>20</w:t>
            </w:r>
          </w:p>
        </w:tc>
        <w:tc>
          <w:tcPr>
            <w:tcW w:w="1984" w:type="dxa"/>
            <w:vAlign w:val="bottom"/>
          </w:tcPr>
          <w:p w14:paraId="3FE2FDCA" w14:textId="77777777" w:rsidR="00B22EC5" w:rsidRPr="00053979" w:rsidRDefault="00B22EC5" w:rsidP="00AB25A4">
            <w:pPr>
              <w:rPr>
                <w:color w:val="000000"/>
              </w:rPr>
            </w:pPr>
            <w:r w:rsidRPr="00053979">
              <w:rPr>
                <w:color w:val="000000"/>
              </w:rPr>
              <w:t>60°57'31.824"</w:t>
            </w:r>
          </w:p>
        </w:tc>
        <w:tc>
          <w:tcPr>
            <w:tcW w:w="2126" w:type="dxa"/>
            <w:vAlign w:val="bottom"/>
          </w:tcPr>
          <w:p w14:paraId="022EF365" w14:textId="77777777" w:rsidR="00B22EC5" w:rsidRPr="00053979" w:rsidRDefault="00B22EC5" w:rsidP="00AB25A4">
            <w:pPr>
              <w:rPr>
                <w:color w:val="000000"/>
              </w:rPr>
            </w:pPr>
            <w:r w:rsidRPr="00053979">
              <w:rPr>
                <w:color w:val="000000"/>
              </w:rPr>
              <w:t>76°52'55.056"</w:t>
            </w:r>
          </w:p>
        </w:tc>
      </w:tr>
      <w:tr w:rsidR="00B22EC5" w:rsidRPr="00053979" w14:paraId="1C12C238" w14:textId="77777777" w:rsidTr="00AB25A4">
        <w:tc>
          <w:tcPr>
            <w:tcW w:w="1555" w:type="dxa"/>
            <w:vAlign w:val="bottom"/>
          </w:tcPr>
          <w:p w14:paraId="44E41907" w14:textId="77777777" w:rsidR="00B22EC5" w:rsidRPr="00053979" w:rsidRDefault="00B22EC5" w:rsidP="00AB25A4">
            <w:pPr>
              <w:jc w:val="right"/>
              <w:rPr>
                <w:color w:val="000000"/>
              </w:rPr>
            </w:pPr>
            <w:r w:rsidRPr="00053979">
              <w:rPr>
                <w:color w:val="000000"/>
              </w:rPr>
              <w:t>21</w:t>
            </w:r>
          </w:p>
        </w:tc>
        <w:tc>
          <w:tcPr>
            <w:tcW w:w="1984" w:type="dxa"/>
            <w:vAlign w:val="bottom"/>
          </w:tcPr>
          <w:p w14:paraId="7DA0EB58" w14:textId="77777777" w:rsidR="00B22EC5" w:rsidRPr="00053979" w:rsidRDefault="00B22EC5" w:rsidP="00AB25A4">
            <w:pPr>
              <w:rPr>
                <w:color w:val="000000"/>
              </w:rPr>
            </w:pPr>
            <w:r w:rsidRPr="00053979">
              <w:rPr>
                <w:color w:val="000000"/>
              </w:rPr>
              <w:t>60°57'41.112"</w:t>
            </w:r>
          </w:p>
        </w:tc>
        <w:tc>
          <w:tcPr>
            <w:tcW w:w="2126" w:type="dxa"/>
            <w:vAlign w:val="bottom"/>
          </w:tcPr>
          <w:p w14:paraId="21718BF4" w14:textId="77777777" w:rsidR="00B22EC5" w:rsidRPr="00053979" w:rsidRDefault="00B22EC5" w:rsidP="00AB25A4">
            <w:pPr>
              <w:rPr>
                <w:color w:val="000000"/>
              </w:rPr>
            </w:pPr>
            <w:r w:rsidRPr="00053979">
              <w:rPr>
                <w:color w:val="000000"/>
              </w:rPr>
              <w:t>76°52'53.580"</w:t>
            </w:r>
          </w:p>
        </w:tc>
      </w:tr>
      <w:tr w:rsidR="00B22EC5" w:rsidRPr="00053979" w14:paraId="0B5C93C4" w14:textId="77777777" w:rsidTr="00AB25A4">
        <w:tc>
          <w:tcPr>
            <w:tcW w:w="1555" w:type="dxa"/>
            <w:vAlign w:val="bottom"/>
          </w:tcPr>
          <w:p w14:paraId="16B1A920" w14:textId="77777777" w:rsidR="00B22EC5" w:rsidRPr="00053979" w:rsidRDefault="00B22EC5" w:rsidP="00AB25A4">
            <w:pPr>
              <w:jc w:val="right"/>
              <w:rPr>
                <w:color w:val="000000"/>
              </w:rPr>
            </w:pPr>
            <w:r w:rsidRPr="00053979">
              <w:rPr>
                <w:color w:val="000000"/>
              </w:rPr>
              <w:t>22</w:t>
            </w:r>
          </w:p>
        </w:tc>
        <w:tc>
          <w:tcPr>
            <w:tcW w:w="1984" w:type="dxa"/>
            <w:vAlign w:val="bottom"/>
          </w:tcPr>
          <w:p w14:paraId="38B1EEBE" w14:textId="77777777" w:rsidR="00B22EC5" w:rsidRPr="00053979" w:rsidRDefault="00B22EC5" w:rsidP="00AB25A4">
            <w:pPr>
              <w:rPr>
                <w:color w:val="000000"/>
              </w:rPr>
            </w:pPr>
            <w:r w:rsidRPr="00053979">
              <w:rPr>
                <w:color w:val="000000"/>
              </w:rPr>
              <w:t>60°57'36.252"</w:t>
            </w:r>
          </w:p>
        </w:tc>
        <w:tc>
          <w:tcPr>
            <w:tcW w:w="2126" w:type="dxa"/>
            <w:vAlign w:val="bottom"/>
          </w:tcPr>
          <w:p w14:paraId="1D20B8C1" w14:textId="77777777" w:rsidR="00B22EC5" w:rsidRPr="00053979" w:rsidRDefault="00B22EC5" w:rsidP="00AB25A4">
            <w:pPr>
              <w:rPr>
                <w:color w:val="000000"/>
              </w:rPr>
            </w:pPr>
            <w:r w:rsidRPr="00053979">
              <w:rPr>
                <w:color w:val="000000"/>
              </w:rPr>
              <w:t>76°53'26.124"</w:t>
            </w:r>
          </w:p>
        </w:tc>
      </w:tr>
      <w:tr w:rsidR="00B22EC5" w:rsidRPr="00053979" w14:paraId="3D8EE497" w14:textId="77777777" w:rsidTr="00AB25A4">
        <w:tc>
          <w:tcPr>
            <w:tcW w:w="1555" w:type="dxa"/>
            <w:vAlign w:val="bottom"/>
          </w:tcPr>
          <w:p w14:paraId="799D7CE6" w14:textId="77777777" w:rsidR="00B22EC5" w:rsidRPr="00053979" w:rsidRDefault="00B22EC5" w:rsidP="00AB25A4">
            <w:pPr>
              <w:jc w:val="right"/>
              <w:rPr>
                <w:color w:val="000000"/>
              </w:rPr>
            </w:pPr>
            <w:r w:rsidRPr="00053979">
              <w:rPr>
                <w:color w:val="000000"/>
              </w:rPr>
              <w:t>23</w:t>
            </w:r>
          </w:p>
        </w:tc>
        <w:tc>
          <w:tcPr>
            <w:tcW w:w="1984" w:type="dxa"/>
            <w:vAlign w:val="bottom"/>
          </w:tcPr>
          <w:p w14:paraId="29CD7453" w14:textId="77777777" w:rsidR="00B22EC5" w:rsidRPr="00053979" w:rsidRDefault="00B22EC5" w:rsidP="00AB25A4">
            <w:pPr>
              <w:rPr>
                <w:color w:val="000000"/>
              </w:rPr>
            </w:pPr>
            <w:r w:rsidRPr="00053979">
              <w:rPr>
                <w:color w:val="000000"/>
              </w:rPr>
              <w:t>60°57'38.052"</w:t>
            </w:r>
          </w:p>
        </w:tc>
        <w:tc>
          <w:tcPr>
            <w:tcW w:w="2126" w:type="dxa"/>
            <w:vAlign w:val="bottom"/>
          </w:tcPr>
          <w:p w14:paraId="49F455DD" w14:textId="77777777" w:rsidR="00B22EC5" w:rsidRPr="00053979" w:rsidRDefault="00B22EC5" w:rsidP="00AB25A4">
            <w:pPr>
              <w:rPr>
                <w:color w:val="000000"/>
              </w:rPr>
            </w:pPr>
            <w:r w:rsidRPr="00053979">
              <w:rPr>
                <w:color w:val="000000"/>
              </w:rPr>
              <w:t>76°53'47.184"</w:t>
            </w:r>
          </w:p>
        </w:tc>
      </w:tr>
      <w:tr w:rsidR="00B22EC5" w:rsidRPr="00053979" w14:paraId="05702948" w14:textId="77777777" w:rsidTr="00AB25A4">
        <w:tc>
          <w:tcPr>
            <w:tcW w:w="1555" w:type="dxa"/>
            <w:vAlign w:val="bottom"/>
          </w:tcPr>
          <w:p w14:paraId="2DE43E83" w14:textId="77777777" w:rsidR="00B22EC5" w:rsidRPr="00053979" w:rsidRDefault="00B22EC5" w:rsidP="00AB25A4">
            <w:pPr>
              <w:jc w:val="right"/>
              <w:rPr>
                <w:color w:val="000000"/>
              </w:rPr>
            </w:pPr>
            <w:r w:rsidRPr="00053979">
              <w:rPr>
                <w:color w:val="000000"/>
              </w:rPr>
              <w:t>24</w:t>
            </w:r>
          </w:p>
        </w:tc>
        <w:tc>
          <w:tcPr>
            <w:tcW w:w="1984" w:type="dxa"/>
            <w:vAlign w:val="bottom"/>
          </w:tcPr>
          <w:p w14:paraId="283EF046" w14:textId="77777777" w:rsidR="00B22EC5" w:rsidRPr="00053979" w:rsidRDefault="00B22EC5" w:rsidP="00AB25A4">
            <w:pPr>
              <w:rPr>
                <w:color w:val="000000"/>
              </w:rPr>
            </w:pPr>
            <w:r w:rsidRPr="00053979">
              <w:rPr>
                <w:color w:val="000000"/>
              </w:rPr>
              <w:t>60°57'44.964"</w:t>
            </w:r>
          </w:p>
        </w:tc>
        <w:tc>
          <w:tcPr>
            <w:tcW w:w="2126" w:type="dxa"/>
            <w:vAlign w:val="bottom"/>
          </w:tcPr>
          <w:p w14:paraId="11946840" w14:textId="77777777" w:rsidR="00B22EC5" w:rsidRPr="00053979" w:rsidRDefault="00B22EC5" w:rsidP="00AB25A4">
            <w:pPr>
              <w:rPr>
                <w:color w:val="000000"/>
              </w:rPr>
            </w:pPr>
            <w:r w:rsidRPr="00053979">
              <w:rPr>
                <w:color w:val="000000"/>
              </w:rPr>
              <w:t>76°54'6.300"</w:t>
            </w:r>
          </w:p>
        </w:tc>
      </w:tr>
    </w:tbl>
    <w:p w14:paraId="3C52751F" w14:textId="35A55469" w:rsidR="009244E0" w:rsidRDefault="009244E0" w:rsidP="004C14B0">
      <w:pPr>
        <w:pStyle w:val="af"/>
        <w:rPr>
          <w:b/>
          <w:bCs/>
          <w:sz w:val="24"/>
          <w:szCs w:val="24"/>
        </w:rPr>
      </w:pPr>
    </w:p>
    <w:p w14:paraId="436102AE" w14:textId="77777777" w:rsidR="00B22EC5" w:rsidRDefault="00B22EC5" w:rsidP="00B22EC5">
      <w:pPr>
        <w:jc w:val="center"/>
        <w:rPr>
          <w:b/>
        </w:rPr>
      </w:pPr>
    </w:p>
    <w:p w14:paraId="38B67BF8" w14:textId="77777777" w:rsidR="00B22EC5" w:rsidRDefault="00B22EC5" w:rsidP="00B22EC5">
      <w:pPr>
        <w:jc w:val="center"/>
        <w:rPr>
          <w:b/>
        </w:rPr>
      </w:pPr>
    </w:p>
    <w:p w14:paraId="6F2AFDC0" w14:textId="77777777" w:rsidR="00B22EC5" w:rsidRDefault="00B22EC5" w:rsidP="00B22EC5">
      <w:pPr>
        <w:jc w:val="center"/>
        <w:rPr>
          <w:b/>
        </w:rPr>
      </w:pPr>
    </w:p>
    <w:p w14:paraId="2BE1441A" w14:textId="77777777" w:rsidR="00B22EC5" w:rsidRDefault="00B22EC5" w:rsidP="00B22EC5">
      <w:pPr>
        <w:jc w:val="center"/>
        <w:rPr>
          <w:b/>
        </w:rPr>
      </w:pPr>
    </w:p>
    <w:p w14:paraId="6874AD67" w14:textId="77777777" w:rsidR="00B22EC5" w:rsidRDefault="00B22EC5" w:rsidP="00B22EC5">
      <w:pPr>
        <w:jc w:val="center"/>
        <w:rPr>
          <w:b/>
        </w:rPr>
      </w:pPr>
    </w:p>
    <w:p w14:paraId="61EF8AFE" w14:textId="77777777" w:rsidR="00B22EC5" w:rsidRDefault="00B22EC5" w:rsidP="00B22EC5">
      <w:pPr>
        <w:jc w:val="center"/>
        <w:rPr>
          <w:b/>
        </w:rPr>
      </w:pPr>
    </w:p>
    <w:p w14:paraId="3FF3BE30" w14:textId="77777777" w:rsidR="00B22EC5" w:rsidRDefault="00B22EC5" w:rsidP="00B22EC5">
      <w:pPr>
        <w:jc w:val="center"/>
        <w:rPr>
          <w:b/>
        </w:rPr>
      </w:pPr>
    </w:p>
    <w:p w14:paraId="588A8CBD" w14:textId="77777777" w:rsidR="00B22EC5" w:rsidRDefault="00B22EC5" w:rsidP="00B22EC5">
      <w:pPr>
        <w:jc w:val="center"/>
        <w:rPr>
          <w:b/>
        </w:rPr>
      </w:pPr>
    </w:p>
    <w:p w14:paraId="576AAC0D" w14:textId="77777777" w:rsidR="00B22EC5" w:rsidRDefault="00B22EC5" w:rsidP="00B22EC5">
      <w:pPr>
        <w:jc w:val="center"/>
        <w:rPr>
          <w:b/>
        </w:rPr>
      </w:pPr>
    </w:p>
    <w:p w14:paraId="5ABE0004" w14:textId="77777777" w:rsidR="00B22EC5" w:rsidRDefault="00B22EC5" w:rsidP="00B22EC5">
      <w:pPr>
        <w:jc w:val="center"/>
        <w:rPr>
          <w:b/>
        </w:rPr>
      </w:pPr>
    </w:p>
    <w:p w14:paraId="7573FC4F" w14:textId="77777777" w:rsidR="00B22EC5" w:rsidRDefault="00B22EC5" w:rsidP="00B22EC5">
      <w:pPr>
        <w:jc w:val="center"/>
        <w:rPr>
          <w:b/>
        </w:rPr>
      </w:pPr>
    </w:p>
    <w:p w14:paraId="7E781C49" w14:textId="77777777" w:rsidR="00B22EC5" w:rsidRDefault="00B22EC5" w:rsidP="00B22EC5">
      <w:pPr>
        <w:jc w:val="center"/>
        <w:rPr>
          <w:b/>
        </w:rPr>
      </w:pPr>
    </w:p>
    <w:p w14:paraId="5B63CEC0" w14:textId="77777777" w:rsidR="00B22EC5" w:rsidRDefault="00B22EC5" w:rsidP="00B22EC5">
      <w:pPr>
        <w:jc w:val="center"/>
        <w:rPr>
          <w:b/>
        </w:rPr>
      </w:pPr>
    </w:p>
    <w:p w14:paraId="48F017CB" w14:textId="77777777" w:rsidR="00B22EC5" w:rsidRDefault="00B22EC5" w:rsidP="00B22EC5">
      <w:pPr>
        <w:jc w:val="center"/>
        <w:rPr>
          <w:b/>
        </w:rPr>
      </w:pPr>
    </w:p>
    <w:p w14:paraId="17A728DC" w14:textId="77777777" w:rsidR="00B22EC5" w:rsidRDefault="00B22EC5" w:rsidP="00B22EC5">
      <w:pPr>
        <w:jc w:val="center"/>
        <w:rPr>
          <w:b/>
        </w:rPr>
      </w:pPr>
    </w:p>
    <w:p w14:paraId="18AA15E3" w14:textId="77777777" w:rsidR="00B22EC5" w:rsidRDefault="00B22EC5" w:rsidP="00B22EC5">
      <w:pPr>
        <w:jc w:val="center"/>
        <w:rPr>
          <w:b/>
        </w:rPr>
      </w:pPr>
    </w:p>
    <w:p w14:paraId="07A93856" w14:textId="77777777" w:rsidR="00B22EC5" w:rsidRDefault="00B22EC5" w:rsidP="00B22EC5">
      <w:pPr>
        <w:jc w:val="center"/>
        <w:rPr>
          <w:b/>
        </w:rPr>
      </w:pPr>
    </w:p>
    <w:p w14:paraId="7B850826" w14:textId="77777777" w:rsidR="00B22EC5" w:rsidRDefault="00B22EC5" w:rsidP="00B22EC5">
      <w:pPr>
        <w:jc w:val="center"/>
        <w:rPr>
          <w:b/>
        </w:rPr>
      </w:pPr>
    </w:p>
    <w:p w14:paraId="601838FD" w14:textId="77777777" w:rsidR="00B22EC5" w:rsidRDefault="00B22EC5" w:rsidP="00B22EC5">
      <w:pPr>
        <w:jc w:val="center"/>
        <w:rPr>
          <w:b/>
        </w:rPr>
      </w:pPr>
    </w:p>
    <w:p w14:paraId="23FC2E80" w14:textId="77777777" w:rsidR="00B22EC5" w:rsidRDefault="00B22EC5" w:rsidP="00B22EC5">
      <w:pPr>
        <w:jc w:val="center"/>
        <w:rPr>
          <w:b/>
        </w:rPr>
      </w:pPr>
    </w:p>
    <w:p w14:paraId="72CCBBDC" w14:textId="77777777" w:rsidR="00B22EC5" w:rsidRDefault="00B22EC5" w:rsidP="00B22EC5">
      <w:pPr>
        <w:jc w:val="center"/>
        <w:rPr>
          <w:b/>
        </w:rPr>
      </w:pPr>
    </w:p>
    <w:p w14:paraId="195FFF73" w14:textId="77777777" w:rsidR="00B22EC5" w:rsidRDefault="00B22EC5" w:rsidP="00B22EC5">
      <w:pPr>
        <w:jc w:val="center"/>
        <w:rPr>
          <w:b/>
        </w:rPr>
      </w:pPr>
    </w:p>
    <w:p w14:paraId="7451AAED" w14:textId="77777777" w:rsidR="00B22EC5" w:rsidRDefault="00B22EC5" w:rsidP="00B22EC5">
      <w:pPr>
        <w:jc w:val="center"/>
        <w:rPr>
          <w:b/>
        </w:rPr>
      </w:pPr>
    </w:p>
    <w:p w14:paraId="244FA561" w14:textId="77777777" w:rsidR="00B22EC5" w:rsidRDefault="00B22EC5" w:rsidP="00B22EC5">
      <w:pPr>
        <w:jc w:val="center"/>
        <w:rPr>
          <w:b/>
        </w:rPr>
      </w:pPr>
    </w:p>
    <w:p w14:paraId="6BDDF9AA" w14:textId="77777777" w:rsidR="00B22EC5" w:rsidRDefault="00B22EC5" w:rsidP="00B22EC5">
      <w:pPr>
        <w:jc w:val="center"/>
        <w:rPr>
          <w:b/>
        </w:rPr>
      </w:pPr>
    </w:p>
    <w:p w14:paraId="0459867C" w14:textId="77777777" w:rsidR="00B22EC5" w:rsidRDefault="00B22EC5" w:rsidP="00B22EC5">
      <w:pPr>
        <w:jc w:val="center"/>
        <w:rPr>
          <w:b/>
        </w:rPr>
      </w:pPr>
    </w:p>
    <w:p w14:paraId="15BCABFC" w14:textId="77777777" w:rsidR="00B22EC5" w:rsidRDefault="00B22EC5" w:rsidP="00B22EC5">
      <w:pPr>
        <w:jc w:val="center"/>
        <w:rPr>
          <w:b/>
        </w:rPr>
      </w:pPr>
    </w:p>
    <w:p w14:paraId="6C51201F" w14:textId="77777777" w:rsidR="00B22EC5" w:rsidRDefault="00B22EC5" w:rsidP="00B22EC5">
      <w:pPr>
        <w:jc w:val="center"/>
        <w:rPr>
          <w:b/>
        </w:rPr>
      </w:pPr>
    </w:p>
    <w:p w14:paraId="61020250" w14:textId="77777777" w:rsidR="00B22EC5" w:rsidRDefault="00B22EC5" w:rsidP="00B22EC5">
      <w:pPr>
        <w:jc w:val="center"/>
        <w:rPr>
          <w:b/>
        </w:rPr>
      </w:pPr>
    </w:p>
    <w:p w14:paraId="33FCF149" w14:textId="77777777" w:rsidR="00B22EC5" w:rsidRDefault="00B22EC5" w:rsidP="00B22EC5">
      <w:pPr>
        <w:jc w:val="center"/>
        <w:rPr>
          <w:b/>
        </w:rPr>
      </w:pPr>
    </w:p>
    <w:p w14:paraId="59BFB067" w14:textId="77777777" w:rsidR="00B22EC5" w:rsidRDefault="00B22EC5" w:rsidP="00B22EC5">
      <w:pPr>
        <w:jc w:val="center"/>
        <w:rPr>
          <w:b/>
        </w:rPr>
      </w:pPr>
    </w:p>
    <w:p w14:paraId="17DDA544" w14:textId="77777777" w:rsidR="00B22EC5" w:rsidRDefault="00B22EC5" w:rsidP="00B22EC5">
      <w:pPr>
        <w:jc w:val="center"/>
        <w:rPr>
          <w:b/>
        </w:rPr>
        <w:sectPr w:rsidR="00B22EC5" w:rsidSect="00C94977">
          <w:headerReference w:type="default" r:id="rId9"/>
          <w:pgSz w:w="11906" w:h="16838"/>
          <w:pgMar w:top="851" w:right="850" w:bottom="1134" w:left="1701" w:header="709" w:footer="709" w:gutter="0"/>
          <w:cols w:space="708"/>
          <w:titlePg/>
          <w:docGrid w:linePitch="381"/>
        </w:sectPr>
      </w:pPr>
    </w:p>
    <w:p w14:paraId="150DF4A2" w14:textId="110F36E6" w:rsidR="00B22EC5" w:rsidRPr="00B22EC5" w:rsidRDefault="00B22EC5" w:rsidP="00B22EC5">
      <w:pPr>
        <w:jc w:val="center"/>
        <w:rPr>
          <w:b/>
        </w:rPr>
      </w:pPr>
      <w:r w:rsidRPr="00B22EC5">
        <w:rPr>
          <w:b/>
        </w:rPr>
        <w:lastRenderedPageBreak/>
        <w:t>СХЕМА противопожарного обустройства пгт. Излучинск</w:t>
      </w:r>
    </w:p>
    <w:p w14:paraId="316DC775" w14:textId="2D180D70" w:rsidR="00B22EC5" w:rsidRDefault="00B22EC5" w:rsidP="004C14B0">
      <w:pPr>
        <w:pStyle w:val="af"/>
        <w:rPr>
          <w:b/>
          <w:bCs/>
          <w:sz w:val="24"/>
          <w:szCs w:val="24"/>
        </w:rPr>
      </w:pPr>
      <w:r>
        <w:rPr>
          <w:b/>
          <w:bCs/>
          <w:noProof/>
          <w:sz w:val="24"/>
          <w:szCs w:val="24"/>
        </w:rPr>
        <w:drawing>
          <wp:inline distT="0" distB="0" distL="0" distR="0" wp14:anchorId="4131B1FE" wp14:editId="09877820">
            <wp:extent cx="7162800" cy="59340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62800" cy="5934075"/>
                    </a:xfrm>
                    <a:prstGeom prst="rect">
                      <a:avLst/>
                    </a:prstGeom>
                    <a:noFill/>
                    <a:ln>
                      <a:noFill/>
                    </a:ln>
                  </pic:spPr>
                </pic:pic>
              </a:graphicData>
            </a:graphic>
          </wp:inline>
        </w:drawing>
      </w:r>
    </w:p>
    <w:p w14:paraId="120DED9A" w14:textId="29BC0B2A" w:rsidR="009244E0" w:rsidRDefault="009244E0" w:rsidP="00343811">
      <w:pPr>
        <w:ind w:firstLine="708"/>
        <w:jc w:val="center"/>
        <w:rPr>
          <w:highlight w:val="white"/>
        </w:rPr>
      </w:pPr>
      <w:r>
        <w:rPr>
          <w:highlight w:val="white"/>
        </w:rPr>
        <w:lastRenderedPageBreak/>
        <w:t>Условные обозначения</w:t>
      </w:r>
    </w:p>
    <w:p w14:paraId="2E0502AE" w14:textId="77777777" w:rsidR="00B22EC5" w:rsidRDefault="00B22EC5" w:rsidP="009244E0">
      <w:pPr>
        <w:jc w:val="both"/>
        <w:rPr>
          <w:highlight w:val="white"/>
        </w:rPr>
      </w:pPr>
    </w:p>
    <w:p w14:paraId="3B60E524" w14:textId="77777777" w:rsidR="009244E0" w:rsidRDefault="009244E0" w:rsidP="00343811">
      <w:pPr>
        <w:ind w:left="1985"/>
        <w:jc w:val="both"/>
        <w:rPr>
          <w:highlight w:val="white"/>
        </w:rPr>
      </w:pPr>
      <w:r>
        <w:rPr>
          <w:noProof/>
          <w:highlight w:val="white"/>
        </w:rPr>
        <w:drawing>
          <wp:inline distT="0" distB="0" distL="0" distR="0" wp14:anchorId="3AA006CD" wp14:editId="2831BF7E">
            <wp:extent cx="4895850" cy="38195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935591" name=""/>
                    <pic:cNvPicPr>
                      <a:picLocks noChangeAspect="1"/>
                    </pic:cNvPicPr>
                  </pic:nvPicPr>
                  <pic:blipFill>
                    <a:blip r:embed="rId11"/>
                    <a:stretch/>
                  </pic:blipFill>
                  <pic:spPr bwMode="auto">
                    <a:xfrm>
                      <a:off x="0" y="0"/>
                      <a:ext cx="4895849" cy="3819524"/>
                    </a:xfrm>
                    <a:prstGeom prst="rect">
                      <a:avLst/>
                    </a:prstGeom>
                  </pic:spPr>
                </pic:pic>
              </a:graphicData>
            </a:graphic>
          </wp:inline>
        </w:drawing>
      </w:r>
    </w:p>
    <w:p w14:paraId="7BEC86EB" w14:textId="14923F8C" w:rsidR="004C14B0" w:rsidRDefault="004C14B0" w:rsidP="00A14324">
      <w:pPr>
        <w:pStyle w:val="af"/>
        <w:rPr>
          <w:b/>
          <w:bCs/>
          <w:sz w:val="24"/>
          <w:szCs w:val="24"/>
        </w:rPr>
      </w:pPr>
    </w:p>
    <w:p w14:paraId="499C875F" w14:textId="59A76FFB" w:rsidR="004C14B0" w:rsidRDefault="004C14B0" w:rsidP="00A14324">
      <w:pPr>
        <w:pStyle w:val="af"/>
        <w:rPr>
          <w:b/>
          <w:bCs/>
          <w:sz w:val="24"/>
          <w:szCs w:val="24"/>
        </w:rPr>
      </w:pPr>
    </w:p>
    <w:p w14:paraId="077FE0E1" w14:textId="22BFE179" w:rsidR="004C14B0" w:rsidRDefault="004C14B0" w:rsidP="00A14324">
      <w:pPr>
        <w:pStyle w:val="af"/>
        <w:rPr>
          <w:b/>
          <w:bCs/>
          <w:sz w:val="24"/>
          <w:szCs w:val="24"/>
        </w:rPr>
      </w:pPr>
    </w:p>
    <w:p w14:paraId="3639A3BE" w14:textId="7EBD1D0C" w:rsidR="004C14B0" w:rsidRDefault="004C14B0" w:rsidP="00A14324">
      <w:pPr>
        <w:pStyle w:val="af"/>
        <w:rPr>
          <w:b/>
          <w:bCs/>
          <w:sz w:val="24"/>
          <w:szCs w:val="24"/>
        </w:rPr>
      </w:pPr>
    </w:p>
    <w:p w14:paraId="381048C0" w14:textId="4428604E" w:rsidR="004C14B0" w:rsidRDefault="004C14B0" w:rsidP="00A14324">
      <w:pPr>
        <w:pStyle w:val="af"/>
        <w:rPr>
          <w:b/>
          <w:bCs/>
          <w:sz w:val="24"/>
          <w:szCs w:val="24"/>
        </w:rPr>
      </w:pPr>
    </w:p>
    <w:p w14:paraId="5C0369CD" w14:textId="482D657B" w:rsidR="004C14B0" w:rsidRDefault="004C14B0" w:rsidP="00A14324">
      <w:pPr>
        <w:pStyle w:val="af"/>
        <w:rPr>
          <w:b/>
          <w:bCs/>
          <w:sz w:val="24"/>
          <w:szCs w:val="24"/>
        </w:rPr>
      </w:pPr>
    </w:p>
    <w:p w14:paraId="109B05BD" w14:textId="7372AE75" w:rsidR="004C14B0" w:rsidRDefault="004C14B0" w:rsidP="00A14324">
      <w:pPr>
        <w:pStyle w:val="af"/>
        <w:rPr>
          <w:b/>
          <w:bCs/>
          <w:sz w:val="24"/>
          <w:szCs w:val="24"/>
        </w:rPr>
      </w:pPr>
    </w:p>
    <w:p w14:paraId="119BBB43" w14:textId="0B3DC9D6" w:rsidR="004C14B0" w:rsidRDefault="004C14B0" w:rsidP="00A14324">
      <w:pPr>
        <w:pStyle w:val="af"/>
        <w:rPr>
          <w:b/>
          <w:bCs/>
          <w:sz w:val="24"/>
          <w:szCs w:val="24"/>
        </w:rPr>
      </w:pPr>
    </w:p>
    <w:p w14:paraId="5C74CAE4" w14:textId="1ED8C188" w:rsidR="004C14B0" w:rsidRDefault="004C14B0" w:rsidP="00A14324">
      <w:pPr>
        <w:pStyle w:val="af"/>
        <w:rPr>
          <w:b/>
          <w:bCs/>
          <w:sz w:val="24"/>
          <w:szCs w:val="24"/>
        </w:rPr>
      </w:pPr>
    </w:p>
    <w:p w14:paraId="7C8550E6" w14:textId="483FCFD7" w:rsidR="004C14B0" w:rsidRDefault="004C14B0" w:rsidP="00A14324">
      <w:pPr>
        <w:pStyle w:val="af"/>
        <w:rPr>
          <w:b/>
          <w:bCs/>
          <w:sz w:val="24"/>
          <w:szCs w:val="24"/>
        </w:rPr>
      </w:pPr>
    </w:p>
    <w:p w14:paraId="39F5E193" w14:textId="77777777" w:rsidR="00B22EC5" w:rsidRDefault="00B22EC5" w:rsidP="00A14324">
      <w:pPr>
        <w:pStyle w:val="af"/>
        <w:rPr>
          <w:b/>
          <w:bCs/>
          <w:sz w:val="24"/>
          <w:szCs w:val="24"/>
        </w:rPr>
        <w:sectPr w:rsidR="00B22EC5" w:rsidSect="00343811">
          <w:headerReference w:type="default" r:id="rId12"/>
          <w:pgSz w:w="16838" w:h="11906" w:orient="landscape"/>
          <w:pgMar w:top="1134" w:right="851" w:bottom="851" w:left="1418" w:header="720" w:footer="720" w:gutter="0"/>
          <w:cols w:space="720"/>
          <w:noEndnote/>
          <w:docGrid w:linePitch="381"/>
        </w:sectPr>
      </w:pPr>
    </w:p>
    <w:p w14:paraId="105344D4" w14:textId="7432D120" w:rsidR="00B22EC5" w:rsidRPr="009244E0" w:rsidRDefault="00B22EC5" w:rsidP="00B22EC5">
      <w:pPr>
        <w:pStyle w:val="af"/>
        <w:rPr>
          <w:b/>
          <w:bCs/>
          <w:szCs w:val="28"/>
        </w:rPr>
      </w:pPr>
      <w:r w:rsidRPr="009244E0">
        <w:rPr>
          <w:b/>
          <w:bCs/>
          <w:szCs w:val="28"/>
        </w:rPr>
        <w:lastRenderedPageBreak/>
        <w:t xml:space="preserve">Схема противопожарных преград </w:t>
      </w:r>
      <w:r>
        <w:rPr>
          <w:b/>
          <w:bCs/>
          <w:szCs w:val="28"/>
        </w:rPr>
        <w:t>с. Большетархово</w:t>
      </w:r>
    </w:p>
    <w:p w14:paraId="658443F1" w14:textId="77777777" w:rsidR="00B22EC5" w:rsidRDefault="00B22EC5" w:rsidP="00B22EC5">
      <w:pPr>
        <w:pStyle w:val="af"/>
        <w:rPr>
          <w:b/>
          <w:bCs/>
          <w:sz w:val="24"/>
          <w:szCs w:val="24"/>
        </w:rPr>
      </w:pPr>
    </w:p>
    <w:p w14:paraId="1E2F66F8" w14:textId="2C1D1CDF" w:rsidR="00B22EC5" w:rsidRPr="002D6571" w:rsidRDefault="00B22EC5" w:rsidP="00343811">
      <w:pPr>
        <w:jc w:val="both"/>
        <w:rPr>
          <w:b/>
          <w:bCs/>
        </w:rPr>
      </w:pPr>
      <w:r>
        <w:rPr>
          <w:b/>
          <w:bCs/>
          <w:highlight w:val="white"/>
        </w:rPr>
        <w:t xml:space="preserve">1. </w:t>
      </w:r>
      <w:r w:rsidRPr="002D6571">
        <w:rPr>
          <w:b/>
          <w:bCs/>
          <w:highlight w:val="white"/>
        </w:rPr>
        <w:t xml:space="preserve">Описание границ </w:t>
      </w:r>
      <w:r w:rsidRPr="002D6571">
        <w:rPr>
          <w:b/>
          <w:bCs/>
        </w:rPr>
        <w:t>противопожарн</w:t>
      </w:r>
      <w:r>
        <w:rPr>
          <w:b/>
          <w:bCs/>
        </w:rPr>
        <w:t>ых преград с. Большетархово</w:t>
      </w:r>
    </w:p>
    <w:p w14:paraId="1B8DF995" w14:textId="77777777" w:rsidR="00B22EC5" w:rsidRDefault="00B22EC5" w:rsidP="00B22EC5">
      <w:pPr>
        <w:pStyle w:val="af"/>
        <w:rPr>
          <w:b/>
          <w:bCs/>
          <w:sz w:val="24"/>
          <w:szCs w:val="24"/>
        </w:rPr>
      </w:pPr>
    </w:p>
    <w:p w14:paraId="30AC9987" w14:textId="77777777" w:rsidR="00B22EC5" w:rsidRDefault="00B22EC5" w:rsidP="00B22EC5">
      <w:pPr>
        <w:pStyle w:val="af"/>
        <w:rPr>
          <w:b/>
          <w:bCs/>
          <w:sz w:val="24"/>
          <w:szCs w:val="24"/>
        </w:rPr>
      </w:pPr>
    </w:p>
    <w:tbl>
      <w:tblPr>
        <w:tblStyle w:val="ab"/>
        <w:tblW w:w="0" w:type="auto"/>
        <w:tblLook w:val="04A0" w:firstRow="1" w:lastRow="0" w:firstColumn="1" w:lastColumn="0" w:noHBand="0" w:noVBand="1"/>
      </w:tblPr>
      <w:tblGrid>
        <w:gridCol w:w="846"/>
        <w:gridCol w:w="3260"/>
        <w:gridCol w:w="4820"/>
      </w:tblGrid>
      <w:tr w:rsidR="00B22EC5" w14:paraId="2AAD22AD" w14:textId="77777777" w:rsidTr="00AB25A4">
        <w:tc>
          <w:tcPr>
            <w:tcW w:w="846" w:type="dxa"/>
          </w:tcPr>
          <w:p w14:paraId="688AA60F" w14:textId="77777777" w:rsidR="00B22EC5" w:rsidRDefault="00B22EC5" w:rsidP="00B22EC5">
            <w:pPr>
              <w:rPr>
                <w:highlight w:val="white"/>
              </w:rPr>
            </w:pPr>
            <w:r>
              <w:rPr>
                <w:highlight w:val="white"/>
              </w:rPr>
              <w:t>1.</w:t>
            </w:r>
          </w:p>
        </w:tc>
        <w:tc>
          <w:tcPr>
            <w:tcW w:w="3260" w:type="dxa"/>
          </w:tcPr>
          <w:p w14:paraId="2A117B5F" w14:textId="2BEA0296" w:rsidR="00B22EC5" w:rsidRDefault="00B22EC5" w:rsidP="00B22EC5">
            <w:pPr>
              <w:rPr>
                <w:highlight w:val="white"/>
              </w:rPr>
            </w:pPr>
            <w:r>
              <w:rPr>
                <w:highlight w:val="white"/>
              </w:rPr>
              <w:t>Сведения о наличии естественных и искусственных преград (дороги, реки, ручьи)</w:t>
            </w:r>
          </w:p>
        </w:tc>
        <w:tc>
          <w:tcPr>
            <w:tcW w:w="4820" w:type="dxa"/>
          </w:tcPr>
          <w:p w14:paraId="7BB6B0E4" w14:textId="6CF3BA38" w:rsidR="00B22EC5" w:rsidRDefault="00B22EC5" w:rsidP="00B22EC5">
            <w:pPr>
              <w:jc w:val="both"/>
              <w:rPr>
                <w:highlight w:val="white"/>
              </w:rPr>
            </w:pPr>
            <w:r>
              <w:rPr>
                <w:highlight w:val="white"/>
              </w:rPr>
              <w:t>С восточной и северо-восточной  стороны с. Большетархово протекает река Вах</w:t>
            </w:r>
          </w:p>
        </w:tc>
      </w:tr>
      <w:tr w:rsidR="00B22EC5" w14:paraId="69E9B811" w14:textId="77777777" w:rsidTr="00AB25A4">
        <w:tc>
          <w:tcPr>
            <w:tcW w:w="846" w:type="dxa"/>
          </w:tcPr>
          <w:p w14:paraId="4F180676" w14:textId="77777777" w:rsidR="00B22EC5" w:rsidRDefault="00B22EC5" w:rsidP="00B22EC5">
            <w:pPr>
              <w:rPr>
                <w:highlight w:val="white"/>
              </w:rPr>
            </w:pPr>
            <w:r>
              <w:rPr>
                <w:highlight w:val="white"/>
              </w:rPr>
              <w:t>2 </w:t>
            </w:r>
          </w:p>
        </w:tc>
        <w:tc>
          <w:tcPr>
            <w:tcW w:w="3260" w:type="dxa"/>
          </w:tcPr>
          <w:p w14:paraId="67BCBEDF" w14:textId="5DF2E743" w:rsidR="00B22EC5" w:rsidRDefault="00B22EC5" w:rsidP="00B22EC5">
            <w:pPr>
              <w:rPr>
                <w:highlight w:val="white"/>
              </w:rPr>
            </w:pPr>
            <w:r>
              <w:rPr>
                <w:highlight w:val="white"/>
              </w:rPr>
              <w:t>Сведения о состоянии противопожарного обустройства населенного пункта</w:t>
            </w:r>
          </w:p>
        </w:tc>
        <w:tc>
          <w:tcPr>
            <w:tcW w:w="4820" w:type="dxa"/>
          </w:tcPr>
          <w:p w14:paraId="4A06034E" w14:textId="77777777" w:rsidR="00B22EC5" w:rsidRDefault="00B22EC5" w:rsidP="00B22EC5">
            <w:pPr>
              <w:jc w:val="both"/>
            </w:pPr>
            <w:r>
              <w:rPr>
                <w:highlight w:val="white"/>
              </w:rPr>
              <w:t xml:space="preserve">Обустроены противопожарные разрывы </w:t>
            </w:r>
            <w:r w:rsidRPr="00425646">
              <w:t>с минерализованной полосой</w:t>
            </w:r>
            <w:r>
              <w:t>:</w:t>
            </w:r>
          </w:p>
          <w:p w14:paraId="63B99EDA" w14:textId="77777777" w:rsidR="00B22EC5" w:rsidRDefault="00B22EC5" w:rsidP="00B22EC5">
            <w:pPr>
              <w:jc w:val="both"/>
            </w:pPr>
            <w:r>
              <w:t>с</w:t>
            </w:r>
            <w:r w:rsidRPr="00425646">
              <w:t xml:space="preserve"> северной стороны </w:t>
            </w:r>
            <w:r>
              <w:t xml:space="preserve">по землям поселения – 65 м., </w:t>
            </w:r>
          </w:p>
          <w:p w14:paraId="630FF107" w14:textId="77777777" w:rsidR="00B22EC5" w:rsidRDefault="00B22EC5" w:rsidP="00B22EC5">
            <w:pPr>
              <w:jc w:val="both"/>
              <w:rPr>
                <w:highlight w:val="white"/>
              </w:rPr>
            </w:pPr>
            <w:r>
              <w:rPr>
                <w:highlight w:val="white"/>
              </w:rPr>
              <w:t xml:space="preserve">с южной и юго-восточной стороны по землям поселения – 411 м., </w:t>
            </w:r>
          </w:p>
          <w:p w14:paraId="759E7F98" w14:textId="77777777" w:rsidR="00B22EC5" w:rsidRDefault="00B22EC5" w:rsidP="00B22EC5">
            <w:pPr>
              <w:jc w:val="both"/>
              <w:rPr>
                <w:highlight w:val="white"/>
              </w:rPr>
            </w:pPr>
            <w:r>
              <w:rPr>
                <w:highlight w:val="white"/>
              </w:rPr>
              <w:t xml:space="preserve">с южной стороны по землям лесфонда –955 м., </w:t>
            </w:r>
          </w:p>
          <w:p w14:paraId="5C91D331" w14:textId="77777777" w:rsidR="00B22EC5" w:rsidRDefault="00B22EC5" w:rsidP="00B22EC5">
            <w:pPr>
              <w:jc w:val="both"/>
              <w:rPr>
                <w:highlight w:val="white"/>
              </w:rPr>
            </w:pPr>
            <w:r>
              <w:rPr>
                <w:highlight w:val="white"/>
              </w:rPr>
              <w:t>с западной и юго-западной стороны по землям поселения – 610 м.</w:t>
            </w:r>
          </w:p>
          <w:p w14:paraId="4EF36154" w14:textId="1AD710BA" w:rsidR="00B22EC5" w:rsidRPr="0006628A" w:rsidRDefault="00B22EC5" w:rsidP="00B22EC5">
            <w:pPr>
              <w:jc w:val="both"/>
              <w:rPr>
                <w:highlight w:val="white"/>
              </w:rPr>
            </w:pPr>
          </w:p>
        </w:tc>
      </w:tr>
    </w:tbl>
    <w:p w14:paraId="46475B3D" w14:textId="77777777" w:rsidR="00B22EC5" w:rsidRDefault="00B22EC5" w:rsidP="00B22EC5">
      <w:pPr>
        <w:pStyle w:val="af"/>
        <w:rPr>
          <w:b/>
          <w:bCs/>
          <w:sz w:val="24"/>
          <w:szCs w:val="24"/>
        </w:rPr>
      </w:pPr>
    </w:p>
    <w:p w14:paraId="3A83FEB0" w14:textId="4FC600C6" w:rsidR="00B22EC5" w:rsidRDefault="00B22EC5" w:rsidP="00B22EC5">
      <w:pPr>
        <w:jc w:val="both"/>
        <w:rPr>
          <w:b/>
          <w:bCs/>
        </w:rPr>
      </w:pPr>
      <w:r>
        <w:rPr>
          <w:b/>
          <w:bCs/>
        </w:rPr>
        <w:t xml:space="preserve">2. </w:t>
      </w:r>
      <w:r w:rsidRPr="002D6571">
        <w:rPr>
          <w:b/>
          <w:bCs/>
        </w:rPr>
        <w:t>Координаты расположения противопожарн</w:t>
      </w:r>
      <w:r>
        <w:rPr>
          <w:b/>
          <w:bCs/>
        </w:rPr>
        <w:t>ых</w:t>
      </w:r>
      <w:r w:rsidRPr="002D6571">
        <w:rPr>
          <w:b/>
          <w:bCs/>
        </w:rPr>
        <w:t xml:space="preserve"> разрыв</w:t>
      </w:r>
      <w:r>
        <w:rPr>
          <w:b/>
          <w:bCs/>
        </w:rPr>
        <w:t>ов</w:t>
      </w:r>
      <w:r w:rsidRPr="002D6571">
        <w:rPr>
          <w:b/>
          <w:bCs/>
        </w:rPr>
        <w:t xml:space="preserve"> и минерализованн</w:t>
      </w:r>
      <w:r>
        <w:rPr>
          <w:b/>
          <w:bCs/>
        </w:rPr>
        <w:t>ых</w:t>
      </w:r>
      <w:r w:rsidRPr="002D6571">
        <w:rPr>
          <w:b/>
          <w:bCs/>
        </w:rPr>
        <w:t xml:space="preserve"> полос вокруг </w:t>
      </w:r>
      <w:r>
        <w:rPr>
          <w:b/>
          <w:bCs/>
        </w:rPr>
        <w:t>с. Большетархово</w:t>
      </w:r>
    </w:p>
    <w:p w14:paraId="74CE835F" w14:textId="77777777" w:rsidR="00B22EC5" w:rsidRPr="002D6571" w:rsidRDefault="00B22EC5" w:rsidP="00B22EC5">
      <w:pPr>
        <w:jc w:val="both"/>
        <w:rPr>
          <w:b/>
          <w:bCs/>
        </w:rPr>
      </w:pPr>
    </w:p>
    <w:tbl>
      <w:tblPr>
        <w:tblStyle w:val="ab"/>
        <w:tblW w:w="0" w:type="auto"/>
        <w:tblLook w:val="04A0" w:firstRow="1" w:lastRow="0" w:firstColumn="1" w:lastColumn="0" w:noHBand="0" w:noVBand="1"/>
      </w:tblPr>
      <w:tblGrid>
        <w:gridCol w:w="1555"/>
        <w:gridCol w:w="1984"/>
        <w:gridCol w:w="2126"/>
      </w:tblGrid>
      <w:tr w:rsidR="00B22EC5" w:rsidRPr="001361F0" w14:paraId="6CAEE2C9" w14:textId="77777777" w:rsidTr="00AB25A4">
        <w:tc>
          <w:tcPr>
            <w:tcW w:w="1555" w:type="dxa"/>
          </w:tcPr>
          <w:p w14:paraId="1D2577C8" w14:textId="77777777" w:rsidR="00B22EC5" w:rsidRPr="001361F0" w:rsidRDefault="00B22EC5" w:rsidP="00AB25A4">
            <w:pPr>
              <w:rPr>
                <w:b/>
              </w:rPr>
            </w:pPr>
            <w:r w:rsidRPr="001361F0">
              <w:rPr>
                <w:b/>
              </w:rPr>
              <w:t>Номер точки</w:t>
            </w:r>
          </w:p>
        </w:tc>
        <w:tc>
          <w:tcPr>
            <w:tcW w:w="1984" w:type="dxa"/>
          </w:tcPr>
          <w:p w14:paraId="417107E0" w14:textId="77777777" w:rsidR="00B22EC5" w:rsidRPr="001361F0" w:rsidRDefault="00B22EC5" w:rsidP="00AB25A4">
            <w:pPr>
              <w:jc w:val="center"/>
              <w:rPr>
                <w:b/>
              </w:rPr>
            </w:pPr>
            <w:r w:rsidRPr="001361F0">
              <w:rPr>
                <w:b/>
                <w:lang w:val="en-US"/>
              </w:rPr>
              <w:t>N</w:t>
            </w:r>
          </w:p>
        </w:tc>
        <w:tc>
          <w:tcPr>
            <w:tcW w:w="2126" w:type="dxa"/>
          </w:tcPr>
          <w:p w14:paraId="2847FC83" w14:textId="77777777" w:rsidR="00B22EC5" w:rsidRPr="001361F0" w:rsidRDefault="00B22EC5" w:rsidP="00AB25A4">
            <w:pPr>
              <w:jc w:val="center"/>
              <w:rPr>
                <w:b/>
              </w:rPr>
            </w:pPr>
            <w:r w:rsidRPr="001361F0">
              <w:rPr>
                <w:b/>
                <w:lang w:val="en-US"/>
              </w:rPr>
              <w:t>E</w:t>
            </w:r>
          </w:p>
        </w:tc>
      </w:tr>
      <w:tr w:rsidR="00B22EC5" w:rsidRPr="001361F0" w14:paraId="0101A7F5" w14:textId="77777777" w:rsidTr="00AB25A4">
        <w:tc>
          <w:tcPr>
            <w:tcW w:w="1555" w:type="dxa"/>
            <w:vAlign w:val="bottom"/>
          </w:tcPr>
          <w:p w14:paraId="0C3F37E0" w14:textId="77777777" w:rsidR="00B22EC5" w:rsidRPr="001361F0" w:rsidRDefault="00B22EC5" w:rsidP="00AB25A4">
            <w:pPr>
              <w:jc w:val="right"/>
              <w:rPr>
                <w:color w:val="000000"/>
              </w:rPr>
            </w:pPr>
            <w:r w:rsidRPr="001361F0">
              <w:rPr>
                <w:color w:val="000000"/>
              </w:rPr>
              <w:t>1</w:t>
            </w:r>
          </w:p>
        </w:tc>
        <w:tc>
          <w:tcPr>
            <w:tcW w:w="1984" w:type="dxa"/>
            <w:vAlign w:val="bottom"/>
          </w:tcPr>
          <w:p w14:paraId="704F53C7" w14:textId="77777777" w:rsidR="00B22EC5" w:rsidRPr="001361F0" w:rsidRDefault="00B22EC5" w:rsidP="00AB25A4">
            <w:pPr>
              <w:rPr>
                <w:color w:val="000000"/>
              </w:rPr>
            </w:pPr>
            <w:r w:rsidRPr="001361F0">
              <w:rPr>
                <w:color w:val="000000"/>
              </w:rPr>
              <w:t>61°6'22.176"</w:t>
            </w:r>
          </w:p>
        </w:tc>
        <w:tc>
          <w:tcPr>
            <w:tcW w:w="2126" w:type="dxa"/>
            <w:vAlign w:val="bottom"/>
          </w:tcPr>
          <w:p w14:paraId="2E4DFD78" w14:textId="77777777" w:rsidR="00B22EC5" w:rsidRPr="001361F0" w:rsidRDefault="00B22EC5" w:rsidP="00AB25A4">
            <w:pPr>
              <w:rPr>
                <w:color w:val="000000"/>
              </w:rPr>
            </w:pPr>
            <w:r w:rsidRPr="001361F0">
              <w:rPr>
                <w:color w:val="000000"/>
              </w:rPr>
              <w:t>77°9'30.996"</w:t>
            </w:r>
          </w:p>
        </w:tc>
      </w:tr>
      <w:tr w:rsidR="00B22EC5" w:rsidRPr="001361F0" w14:paraId="50FAD9E8" w14:textId="77777777" w:rsidTr="00AB25A4">
        <w:tc>
          <w:tcPr>
            <w:tcW w:w="1555" w:type="dxa"/>
            <w:vAlign w:val="bottom"/>
          </w:tcPr>
          <w:p w14:paraId="379520CB" w14:textId="77777777" w:rsidR="00B22EC5" w:rsidRPr="001361F0" w:rsidRDefault="00B22EC5" w:rsidP="00AB25A4">
            <w:pPr>
              <w:jc w:val="right"/>
              <w:rPr>
                <w:color w:val="000000"/>
              </w:rPr>
            </w:pPr>
            <w:r w:rsidRPr="001361F0">
              <w:rPr>
                <w:color w:val="000000"/>
              </w:rPr>
              <w:t>2</w:t>
            </w:r>
          </w:p>
        </w:tc>
        <w:tc>
          <w:tcPr>
            <w:tcW w:w="1984" w:type="dxa"/>
            <w:vAlign w:val="bottom"/>
          </w:tcPr>
          <w:p w14:paraId="6F17EDD3" w14:textId="77777777" w:rsidR="00B22EC5" w:rsidRPr="001361F0" w:rsidRDefault="00B22EC5" w:rsidP="00AB25A4">
            <w:pPr>
              <w:rPr>
                <w:color w:val="000000"/>
              </w:rPr>
            </w:pPr>
            <w:r w:rsidRPr="001361F0">
              <w:rPr>
                <w:color w:val="000000"/>
              </w:rPr>
              <w:t>61°6'23.328"</w:t>
            </w:r>
          </w:p>
        </w:tc>
        <w:tc>
          <w:tcPr>
            <w:tcW w:w="2126" w:type="dxa"/>
            <w:vAlign w:val="bottom"/>
          </w:tcPr>
          <w:p w14:paraId="040BBA68" w14:textId="77777777" w:rsidR="00B22EC5" w:rsidRPr="001361F0" w:rsidRDefault="00B22EC5" w:rsidP="00AB25A4">
            <w:pPr>
              <w:rPr>
                <w:color w:val="000000"/>
              </w:rPr>
            </w:pPr>
            <w:r w:rsidRPr="001361F0">
              <w:rPr>
                <w:color w:val="000000"/>
              </w:rPr>
              <w:t>77°9'29.952"</w:t>
            </w:r>
          </w:p>
        </w:tc>
      </w:tr>
      <w:tr w:rsidR="00B22EC5" w:rsidRPr="001361F0" w14:paraId="6D49B8F0" w14:textId="77777777" w:rsidTr="00AB25A4">
        <w:tc>
          <w:tcPr>
            <w:tcW w:w="1555" w:type="dxa"/>
            <w:vAlign w:val="bottom"/>
          </w:tcPr>
          <w:p w14:paraId="428686FA" w14:textId="77777777" w:rsidR="00B22EC5" w:rsidRPr="001361F0" w:rsidRDefault="00B22EC5" w:rsidP="00AB25A4">
            <w:pPr>
              <w:jc w:val="right"/>
              <w:rPr>
                <w:color w:val="000000"/>
              </w:rPr>
            </w:pPr>
            <w:r w:rsidRPr="001361F0">
              <w:rPr>
                <w:color w:val="000000"/>
              </w:rPr>
              <w:t>3</w:t>
            </w:r>
          </w:p>
        </w:tc>
        <w:tc>
          <w:tcPr>
            <w:tcW w:w="1984" w:type="dxa"/>
            <w:vAlign w:val="bottom"/>
          </w:tcPr>
          <w:p w14:paraId="3DF4FBAA" w14:textId="77777777" w:rsidR="00B22EC5" w:rsidRPr="001361F0" w:rsidRDefault="00B22EC5" w:rsidP="00AB25A4">
            <w:pPr>
              <w:rPr>
                <w:color w:val="000000"/>
              </w:rPr>
            </w:pPr>
            <w:r w:rsidRPr="001361F0">
              <w:rPr>
                <w:color w:val="000000"/>
              </w:rPr>
              <w:t>61°6'21.096"</w:t>
            </w:r>
          </w:p>
        </w:tc>
        <w:tc>
          <w:tcPr>
            <w:tcW w:w="2126" w:type="dxa"/>
            <w:vAlign w:val="bottom"/>
          </w:tcPr>
          <w:p w14:paraId="7A67703C" w14:textId="77777777" w:rsidR="00B22EC5" w:rsidRPr="001361F0" w:rsidRDefault="00B22EC5" w:rsidP="00AB25A4">
            <w:pPr>
              <w:rPr>
                <w:color w:val="000000"/>
              </w:rPr>
            </w:pPr>
            <w:r w:rsidRPr="001361F0">
              <w:rPr>
                <w:color w:val="000000"/>
              </w:rPr>
              <w:t>77°9'25.776"</w:t>
            </w:r>
          </w:p>
        </w:tc>
      </w:tr>
      <w:tr w:rsidR="00B22EC5" w:rsidRPr="001361F0" w14:paraId="77CAEAA9" w14:textId="77777777" w:rsidTr="00AB25A4">
        <w:tc>
          <w:tcPr>
            <w:tcW w:w="1555" w:type="dxa"/>
            <w:vAlign w:val="bottom"/>
          </w:tcPr>
          <w:p w14:paraId="4048B4DE" w14:textId="77777777" w:rsidR="00B22EC5" w:rsidRPr="001361F0" w:rsidRDefault="00B22EC5" w:rsidP="00AB25A4">
            <w:pPr>
              <w:jc w:val="right"/>
              <w:rPr>
                <w:color w:val="000000"/>
              </w:rPr>
            </w:pPr>
            <w:r w:rsidRPr="001361F0">
              <w:rPr>
                <w:color w:val="000000"/>
              </w:rPr>
              <w:t>4</w:t>
            </w:r>
          </w:p>
        </w:tc>
        <w:tc>
          <w:tcPr>
            <w:tcW w:w="1984" w:type="dxa"/>
            <w:vAlign w:val="bottom"/>
          </w:tcPr>
          <w:p w14:paraId="404F6EDB" w14:textId="77777777" w:rsidR="00B22EC5" w:rsidRPr="001361F0" w:rsidRDefault="00B22EC5" w:rsidP="00AB25A4">
            <w:pPr>
              <w:rPr>
                <w:color w:val="000000"/>
              </w:rPr>
            </w:pPr>
            <w:r w:rsidRPr="001361F0">
              <w:rPr>
                <w:color w:val="000000"/>
              </w:rPr>
              <w:t>61°6'21.168"</w:t>
            </w:r>
          </w:p>
        </w:tc>
        <w:tc>
          <w:tcPr>
            <w:tcW w:w="2126" w:type="dxa"/>
            <w:vAlign w:val="bottom"/>
          </w:tcPr>
          <w:p w14:paraId="425CA8F7" w14:textId="77777777" w:rsidR="00B22EC5" w:rsidRPr="001361F0" w:rsidRDefault="00B22EC5" w:rsidP="00AB25A4">
            <w:pPr>
              <w:rPr>
                <w:color w:val="000000"/>
              </w:rPr>
            </w:pPr>
            <w:r w:rsidRPr="001361F0">
              <w:rPr>
                <w:color w:val="000000"/>
              </w:rPr>
              <w:t>77°9'18.936"</w:t>
            </w:r>
          </w:p>
        </w:tc>
      </w:tr>
      <w:tr w:rsidR="00B22EC5" w:rsidRPr="001361F0" w14:paraId="59DD81C4" w14:textId="77777777" w:rsidTr="00AB25A4">
        <w:tc>
          <w:tcPr>
            <w:tcW w:w="1555" w:type="dxa"/>
            <w:vAlign w:val="bottom"/>
          </w:tcPr>
          <w:p w14:paraId="3E995AEB" w14:textId="77777777" w:rsidR="00B22EC5" w:rsidRPr="001361F0" w:rsidRDefault="00B22EC5" w:rsidP="00AB25A4">
            <w:pPr>
              <w:jc w:val="right"/>
              <w:rPr>
                <w:color w:val="000000"/>
              </w:rPr>
            </w:pPr>
            <w:r w:rsidRPr="001361F0">
              <w:rPr>
                <w:color w:val="000000"/>
              </w:rPr>
              <w:t>5</w:t>
            </w:r>
          </w:p>
        </w:tc>
        <w:tc>
          <w:tcPr>
            <w:tcW w:w="1984" w:type="dxa"/>
            <w:vAlign w:val="bottom"/>
          </w:tcPr>
          <w:p w14:paraId="1C41B739" w14:textId="77777777" w:rsidR="00B22EC5" w:rsidRPr="001361F0" w:rsidRDefault="00B22EC5" w:rsidP="00AB25A4">
            <w:pPr>
              <w:rPr>
                <w:color w:val="000000"/>
              </w:rPr>
            </w:pPr>
            <w:r w:rsidRPr="001361F0">
              <w:rPr>
                <w:color w:val="000000"/>
              </w:rPr>
              <w:t>61°6'15.228"</w:t>
            </w:r>
          </w:p>
        </w:tc>
        <w:tc>
          <w:tcPr>
            <w:tcW w:w="2126" w:type="dxa"/>
            <w:vAlign w:val="bottom"/>
          </w:tcPr>
          <w:p w14:paraId="201ED4FC" w14:textId="77777777" w:rsidR="00B22EC5" w:rsidRPr="001361F0" w:rsidRDefault="00B22EC5" w:rsidP="00AB25A4">
            <w:pPr>
              <w:rPr>
                <w:color w:val="000000"/>
              </w:rPr>
            </w:pPr>
            <w:r w:rsidRPr="001361F0">
              <w:rPr>
                <w:color w:val="000000"/>
              </w:rPr>
              <w:t>77°9'26.712"</w:t>
            </w:r>
          </w:p>
        </w:tc>
      </w:tr>
      <w:tr w:rsidR="00B22EC5" w:rsidRPr="001361F0" w14:paraId="62F0DFCE" w14:textId="77777777" w:rsidTr="00AB25A4">
        <w:tc>
          <w:tcPr>
            <w:tcW w:w="1555" w:type="dxa"/>
            <w:vAlign w:val="bottom"/>
          </w:tcPr>
          <w:p w14:paraId="21C81B37" w14:textId="77777777" w:rsidR="00B22EC5" w:rsidRPr="001361F0" w:rsidRDefault="00B22EC5" w:rsidP="00AB25A4">
            <w:pPr>
              <w:jc w:val="right"/>
              <w:rPr>
                <w:color w:val="000000"/>
              </w:rPr>
            </w:pPr>
            <w:r w:rsidRPr="001361F0">
              <w:rPr>
                <w:color w:val="000000"/>
              </w:rPr>
              <w:t>6</w:t>
            </w:r>
          </w:p>
        </w:tc>
        <w:tc>
          <w:tcPr>
            <w:tcW w:w="1984" w:type="dxa"/>
            <w:vAlign w:val="bottom"/>
          </w:tcPr>
          <w:p w14:paraId="14C8CCBF" w14:textId="77777777" w:rsidR="00B22EC5" w:rsidRPr="001361F0" w:rsidRDefault="00B22EC5" w:rsidP="00AB25A4">
            <w:pPr>
              <w:rPr>
                <w:color w:val="000000"/>
              </w:rPr>
            </w:pPr>
            <w:r w:rsidRPr="001361F0">
              <w:rPr>
                <w:color w:val="000000"/>
              </w:rPr>
              <w:t>61°6'6.120"</w:t>
            </w:r>
          </w:p>
        </w:tc>
        <w:tc>
          <w:tcPr>
            <w:tcW w:w="2126" w:type="dxa"/>
            <w:vAlign w:val="bottom"/>
          </w:tcPr>
          <w:p w14:paraId="766384F7" w14:textId="77777777" w:rsidR="00B22EC5" w:rsidRPr="001361F0" w:rsidRDefault="00B22EC5" w:rsidP="00AB25A4">
            <w:pPr>
              <w:rPr>
                <w:color w:val="000000"/>
              </w:rPr>
            </w:pPr>
            <w:r w:rsidRPr="001361F0">
              <w:rPr>
                <w:color w:val="000000"/>
              </w:rPr>
              <w:t>77°9'42.552"</w:t>
            </w:r>
          </w:p>
        </w:tc>
      </w:tr>
      <w:tr w:rsidR="00B22EC5" w:rsidRPr="001361F0" w14:paraId="652D4D34" w14:textId="77777777" w:rsidTr="00AB25A4">
        <w:tc>
          <w:tcPr>
            <w:tcW w:w="1555" w:type="dxa"/>
            <w:vAlign w:val="bottom"/>
          </w:tcPr>
          <w:p w14:paraId="4DC6C737" w14:textId="77777777" w:rsidR="00B22EC5" w:rsidRPr="001361F0" w:rsidRDefault="00B22EC5" w:rsidP="00AB25A4">
            <w:pPr>
              <w:jc w:val="right"/>
              <w:rPr>
                <w:color w:val="000000"/>
              </w:rPr>
            </w:pPr>
            <w:r w:rsidRPr="001361F0">
              <w:rPr>
                <w:color w:val="000000"/>
              </w:rPr>
              <w:t>7</w:t>
            </w:r>
          </w:p>
        </w:tc>
        <w:tc>
          <w:tcPr>
            <w:tcW w:w="1984" w:type="dxa"/>
            <w:vAlign w:val="bottom"/>
          </w:tcPr>
          <w:p w14:paraId="5DD5599A" w14:textId="77777777" w:rsidR="00B22EC5" w:rsidRPr="001361F0" w:rsidRDefault="00B22EC5" w:rsidP="00AB25A4">
            <w:pPr>
              <w:rPr>
                <w:color w:val="000000"/>
              </w:rPr>
            </w:pPr>
            <w:r w:rsidRPr="001361F0">
              <w:rPr>
                <w:color w:val="000000"/>
              </w:rPr>
              <w:t>61°6'1.332"</w:t>
            </w:r>
          </w:p>
        </w:tc>
        <w:tc>
          <w:tcPr>
            <w:tcW w:w="2126" w:type="dxa"/>
            <w:vAlign w:val="bottom"/>
          </w:tcPr>
          <w:p w14:paraId="5CDB53DE" w14:textId="77777777" w:rsidR="00B22EC5" w:rsidRPr="001361F0" w:rsidRDefault="00B22EC5" w:rsidP="00AB25A4">
            <w:pPr>
              <w:rPr>
                <w:color w:val="000000"/>
              </w:rPr>
            </w:pPr>
            <w:r w:rsidRPr="001361F0">
              <w:rPr>
                <w:color w:val="000000"/>
              </w:rPr>
              <w:t>77°9'54.936"</w:t>
            </w:r>
          </w:p>
        </w:tc>
      </w:tr>
      <w:tr w:rsidR="00B22EC5" w:rsidRPr="001361F0" w14:paraId="4215FBC1" w14:textId="77777777" w:rsidTr="00AB25A4">
        <w:tc>
          <w:tcPr>
            <w:tcW w:w="1555" w:type="dxa"/>
            <w:vAlign w:val="bottom"/>
          </w:tcPr>
          <w:p w14:paraId="15F7B0C4" w14:textId="77777777" w:rsidR="00B22EC5" w:rsidRPr="001361F0" w:rsidRDefault="00B22EC5" w:rsidP="00AB25A4">
            <w:pPr>
              <w:jc w:val="right"/>
              <w:rPr>
                <w:color w:val="000000"/>
              </w:rPr>
            </w:pPr>
            <w:r w:rsidRPr="001361F0">
              <w:rPr>
                <w:color w:val="000000"/>
              </w:rPr>
              <w:t>8</w:t>
            </w:r>
          </w:p>
        </w:tc>
        <w:tc>
          <w:tcPr>
            <w:tcW w:w="1984" w:type="dxa"/>
            <w:vAlign w:val="bottom"/>
          </w:tcPr>
          <w:p w14:paraId="5A44FFC1" w14:textId="77777777" w:rsidR="00B22EC5" w:rsidRPr="001361F0" w:rsidRDefault="00B22EC5" w:rsidP="00AB25A4">
            <w:pPr>
              <w:rPr>
                <w:color w:val="000000"/>
              </w:rPr>
            </w:pPr>
            <w:r w:rsidRPr="001361F0">
              <w:rPr>
                <w:color w:val="000000"/>
              </w:rPr>
              <w:t>61°5'59.676"</w:t>
            </w:r>
          </w:p>
        </w:tc>
        <w:tc>
          <w:tcPr>
            <w:tcW w:w="2126" w:type="dxa"/>
            <w:vAlign w:val="bottom"/>
          </w:tcPr>
          <w:p w14:paraId="241483EE" w14:textId="77777777" w:rsidR="00B22EC5" w:rsidRPr="001361F0" w:rsidRDefault="00B22EC5" w:rsidP="00AB25A4">
            <w:pPr>
              <w:rPr>
                <w:color w:val="000000"/>
              </w:rPr>
            </w:pPr>
            <w:r w:rsidRPr="001361F0">
              <w:rPr>
                <w:color w:val="000000"/>
              </w:rPr>
              <w:t>77°10'4.332"</w:t>
            </w:r>
          </w:p>
        </w:tc>
      </w:tr>
      <w:tr w:rsidR="00B22EC5" w:rsidRPr="001361F0" w14:paraId="5AFA6536" w14:textId="77777777" w:rsidTr="00AB25A4">
        <w:tc>
          <w:tcPr>
            <w:tcW w:w="1555" w:type="dxa"/>
            <w:vAlign w:val="bottom"/>
          </w:tcPr>
          <w:p w14:paraId="60680117" w14:textId="77777777" w:rsidR="00B22EC5" w:rsidRPr="001361F0" w:rsidRDefault="00B22EC5" w:rsidP="00AB25A4">
            <w:pPr>
              <w:jc w:val="right"/>
              <w:rPr>
                <w:color w:val="000000"/>
              </w:rPr>
            </w:pPr>
            <w:r w:rsidRPr="001361F0">
              <w:rPr>
                <w:color w:val="000000"/>
              </w:rPr>
              <w:t>9</w:t>
            </w:r>
          </w:p>
        </w:tc>
        <w:tc>
          <w:tcPr>
            <w:tcW w:w="1984" w:type="dxa"/>
            <w:vAlign w:val="bottom"/>
          </w:tcPr>
          <w:p w14:paraId="10FEB15D" w14:textId="77777777" w:rsidR="00B22EC5" w:rsidRPr="001361F0" w:rsidRDefault="00B22EC5" w:rsidP="00AB25A4">
            <w:pPr>
              <w:rPr>
                <w:color w:val="000000"/>
              </w:rPr>
            </w:pPr>
            <w:r w:rsidRPr="001361F0">
              <w:rPr>
                <w:color w:val="000000"/>
              </w:rPr>
              <w:t>61°5'57.984"</w:t>
            </w:r>
          </w:p>
        </w:tc>
        <w:tc>
          <w:tcPr>
            <w:tcW w:w="2126" w:type="dxa"/>
            <w:vAlign w:val="bottom"/>
          </w:tcPr>
          <w:p w14:paraId="15E706BE" w14:textId="77777777" w:rsidR="00B22EC5" w:rsidRPr="001361F0" w:rsidRDefault="00B22EC5" w:rsidP="00AB25A4">
            <w:pPr>
              <w:rPr>
                <w:color w:val="000000"/>
              </w:rPr>
            </w:pPr>
            <w:r w:rsidRPr="001361F0">
              <w:rPr>
                <w:color w:val="000000"/>
              </w:rPr>
              <w:t>77°10'15.096"</w:t>
            </w:r>
          </w:p>
        </w:tc>
      </w:tr>
      <w:tr w:rsidR="00B22EC5" w:rsidRPr="001361F0" w14:paraId="64F9FEF6" w14:textId="77777777" w:rsidTr="00AB25A4">
        <w:tc>
          <w:tcPr>
            <w:tcW w:w="1555" w:type="dxa"/>
            <w:vAlign w:val="bottom"/>
          </w:tcPr>
          <w:p w14:paraId="5309BFAD" w14:textId="77777777" w:rsidR="00B22EC5" w:rsidRPr="001361F0" w:rsidRDefault="00B22EC5" w:rsidP="00AB25A4">
            <w:pPr>
              <w:jc w:val="right"/>
              <w:rPr>
                <w:color w:val="000000"/>
              </w:rPr>
            </w:pPr>
            <w:r w:rsidRPr="001361F0">
              <w:rPr>
                <w:color w:val="000000"/>
              </w:rPr>
              <w:t>10</w:t>
            </w:r>
          </w:p>
        </w:tc>
        <w:tc>
          <w:tcPr>
            <w:tcW w:w="1984" w:type="dxa"/>
            <w:vAlign w:val="bottom"/>
          </w:tcPr>
          <w:p w14:paraId="380B41BD" w14:textId="77777777" w:rsidR="00B22EC5" w:rsidRPr="001361F0" w:rsidRDefault="00B22EC5" w:rsidP="00AB25A4">
            <w:pPr>
              <w:rPr>
                <w:color w:val="000000"/>
              </w:rPr>
            </w:pPr>
            <w:r w:rsidRPr="001361F0">
              <w:rPr>
                <w:color w:val="000000"/>
              </w:rPr>
              <w:t>61°5'59.892"</w:t>
            </w:r>
          </w:p>
        </w:tc>
        <w:tc>
          <w:tcPr>
            <w:tcW w:w="2126" w:type="dxa"/>
            <w:vAlign w:val="bottom"/>
          </w:tcPr>
          <w:p w14:paraId="22E5CD19" w14:textId="77777777" w:rsidR="00B22EC5" w:rsidRPr="001361F0" w:rsidRDefault="00B22EC5" w:rsidP="00AB25A4">
            <w:pPr>
              <w:rPr>
                <w:color w:val="000000"/>
              </w:rPr>
            </w:pPr>
            <w:r w:rsidRPr="001361F0">
              <w:rPr>
                <w:color w:val="000000"/>
              </w:rPr>
              <w:t>77°10'13.692"</w:t>
            </w:r>
          </w:p>
        </w:tc>
      </w:tr>
      <w:tr w:rsidR="00B22EC5" w:rsidRPr="001361F0" w14:paraId="743E0C03" w14:textId="77777777" w:rsidTr="00AB25A4">
        <w:tc>
          <w:tcPr>
            <w:tcW w:w="1555" w:type="dxa"/>
            <w:vAlign w:val="bottom"/>
          </w:tcPr>
          <w:p w14:paraId="65B71D20" w14:textId="77777777" w:rsidR="00B22EC5" w:rsidRPr="001361F0" w:rsidRDefault="00B22EC5" w:rsidP="00AB25A4">
            <w:pPr>
              <w:jc w:val="right"/>
              <w:rPr>
                <w:color w:val="000000"/>
              </w:rPr>
            </w:pPr>
            <w:r w:rsidRPr="001361F0">
              <w:rPr>
                <w:color w:val="000000"/>
              </w:rPr>
              <w:t>11</w:t>
            </w:r>
          </w:p>
        </w:tc>
        <w:tc>
          <w:tcPr>
            <w:tcW w:w="1984" w:type="dxa"/>
            <w:vAlign w:val="bottom"/>
          </w:tcPr>
          <w:p w14:paraId="3CE534D5" w14:textId="77777777" w:rsidR="00B22EC5" w:rsidRPr="001361F0" w:rsidRDefault="00B22EC5" w:rsidP="00AB25A4">
            <w:pPr>
              <w:rPr>
                <w:color w:val="000000"/>
              </w:rPr>
            </w:pPr>
            <w:r w:rsidRPr="001361F0">
              <w:rPr>
                <w:color w:val="000000"/>
              </w:rPr>
              <w:t>61°5'59.064"</w:t>
            </w:r>
          </w:p>
        </w:tc>
        <w:tc>
          <w:tcPr>
            <w:tcW w:w="2126" w:type="dxa"/>
            <w:vAlign w:val="bottom"/>
          </w:tcPr>
          <w:p w14:paraId="4028B1E9" w14:textId="77777777" w:rsidR="00B22EC5" w:rsidRPr="001361F0" w:rsidRDefault="00B22EC5" w:rsidP="00AB25A4">
            <w:pPr>
              <w:rPr>
                <w:color w:val="000000"/>
              </w:rPr>
            </w:pPr>
            <w:r w:rsidRPr="001361F0">
              <w:rPr>
                <w:color w:val="000000"/>
              </w:rPr>
              <w:t>77°10'18.948"</w:t>
            </w:r>
          </w:p>
        </w:tc>
      </w:tr>
      <w:tr w:rsidR="00B22EC5" w:rsidRPr="001361F0" w14:paraId="17F278E4" w14:textId="77777777" w:rsidTr="00AB25A4">
        <w:tc>
          <w:tcPr>
            <w:tcW w:w="1555" w:type="dxa"/>
            <w:vAlign w:val="bottom"/>
          </w:tcPr>
          <w:p w14:paraId="0B5FBD2A" w14:textId="77777777" w:rsidR="00B22EC5" w:rsidRPr="001361F0" w:rsidRDefault="00B22EC5" w:rsidP="00AB25A4">
            <w:pPr>
              <w:jc w:val="right"/>
              <w:rPr>
                <w:color w:val="000000"/>
              </w:rPr>
            </w:pPr>
            <w:r w:rsidRPr="001361F0">
              <w:rPr>
                <w:color w:val="000000"/>
              </w:rPr>
              <w:t>12</w:t>
            </w:r>
          </w:p>
        </w:tc>
        <w:tc>
          <w:tcPr>
            <w:tcW w:w="1984" w:type="dxa"/>
            <w:vAlign w:val="bottom"/>
          </w:tcPr>
          <w:p w14:paraId="72E8A149" w14:textId="77777777" w:rsidR="00B22EC5" w:rsidRPr="001361F0" w:rsidRDefault="00B22EC5" w:rsidP="00AB25A4">
            <w:pPr>
              <w:rPr>
                <w:color w:val="000000"/>
              </w:rPr>
            </w:pPr>
            <w:r w:rsidRPr="001361F0">
              <w:rPr>
                <w:color w:val="000000"/>
              </w:rPr>
              <w:t>61°6'1.116"</w:t>
            </w:r>
          </w:p>
        </w:tc>
        <w:tc>
          <w:tcPr>
            <w:tcW w:w="2126" w:type="dxa"/>
            <w:vAlign w:val="bottom"/>
          </w:tcPr>
          <w:p w14:paraId="61807417" w14:textId="77777777" w:rsidR="00B22EC5" w:rsidRPr="001361F0" w:rsidRDefault="00B22EC5" w:rsidP="00AB25A4">
            <w:pPr>
              <w:rPr>
                <w:color w:val="000000"/>
              </w:rPr>
            </w:pPr>
            <w:r w:rsidRPr="001361F0">
              <w:rPr>
                <w:color w:val="000000"/>
              </w:rPr>
              <w:t>77°10'28.920"</w:t>
            </w:r>
          </w:p>
        </w:tc>
      </w:tr>
      <w:tr w:rsidR="00B22EC5" w:rsidRPr="001361F0" w14:paraId="08879C53" w14:textId="77777777" w:rsidTr="00AB25A4">
        <w:tc>
          <w:tcPr>
            <w:tcW w:w="1555" w:type="dxa"/>
            <w:vAlign w:val="bottom"/>
          </w:tcPr>
          <w:p w14:paraId="4C1470D5" w14:textId="77777777" w:rsidR="00B22EC5" w:rsidRPr="001361F0" w:rsidRDefault="00B22EC5" w:rsidP="00AB25A4">
            <w:pPr>
              <w:jc w:val="right"/>
              <w:rPr>
                <w:color w:val="000000"/>
              </w:rPr>
            </w:pPr>
            <w:r w:rsidRPr="001361F0">
              <w:rPr>
                <w:color w:val="000000"/>
              </w:rPr>
              <w:t>13</w:t>
            </w:r>
          </w:p>
        </w:tc>
        <w:tc>
          <w:tcPr>
            <w:tcW w:w="1984" w:type="dxa"/>
            <w:vAlign w:val="bottom"/>
          </w:tcPr>
          <w:p w14:paraId="47398973" w14:textId="77777777" w:rsidR="00B22EC5" w:rsidRPr="001361F0" w:rsidRDefault="00B22EC5" w:rsidP="00AB25A4">
            <w:pPr>
              <w:rPr>
                <w:color w:val="000000"/>
              </w:rPr>
            </w:pPr>
            <w:r w:rsidRPr="001361F0">
              <w:rPr>
                <w:color w:val="000000"/>
              </w:rPr>
              <w:t>61°6'2.592"</w:t>
            </w:r>
          </w:p>
        </w:tc>
        <w:tc>
          <w:tcPr>
            <w:tcW w:w="2126" w:type="dxa"/>
            <w:vAlign w:val="bottom"/>
          </w:tcPr>
          <w:p w14:paraId="055AD41A" w14:textId="77777777" w:rsidR="00B22EC5" w:rsidRPr="001361F0" w:rsidRDefault="00B22EC5" w:rsidP="00AB25A4">
            <w:pPr>
              <w:rPr>
                <w:color w:val="000000"/>
              </w:rPr>
            </w:pPr>
            <w:r w:rsidRPr="001361F0">
              <w:rPr>
                <w:color w:val="000000"/>
              </w:rPr>
              <w:t>77°10'32.232"</w:t>
            </w:r>
          </w:p>
        </w:tc>
      </w:tr>
      <w:tr w:rsidR="00B22EC5" w:rsidRPr="001361F0" w14:paraId="25A7A46B" w14:textId="77777777" w:rsidTr="00AB25A4">
        <w:tc>
          <w:tcPr>
            <w:tcW w:w="1555" w:type="dxa"/>
            <w:vAlign w:val="bottom"/>
          </w:tcPr>
          <w:p w14:paraId="5584DC71" w14:textId="77777777" w:rsidR="00B22EC5" w:rsidRPr="001361F0" w:rsidRDefault="00B22EC5" w:rsidP="00AB25A4">
            <w:pPr>
              <w:jc w:val="right"/>
              <w:rPr>
                <w:color w:val="000000"/>
              </w:rPr>
            </w:pPr>
            <w:r w:rsidRPr="001361F0">
              <w:rPr>
                <w:color w:val="000000"/>
              </w:rPr>
              <w:t>14</w:t>
            </w:r>
          </w:p>
        </w:tc>
        <w:tc>
          <w:tcPr>
            <w:tcW w:w="1984" w:type="dxa"/>
            <w:vAlign w:val="bottom"/>
          </w:tcPr>
          <w:p w14:paraId="6509AF0B" w14:textId="77777777" w:rsidR="00B22EC5" w:rsidRPr="001361F0" w:rsidRDefault="00B22EC5" w:rsidP="00AB25A4">
            <w:pPr>
              <w:rPr>
                <w:color w:val="000000"/>
              </w:rPr>
            </w:pPr>
            <w:r w:rsidRPr="001361F0">
              <w:rPr>
                <w:color w:val="000000"/>
              </w:rPr>
              <w:t>61°6'4.824"</w:t>
            </w:r>
          </w:p>
        </w:tc>
        <w:tc>
          <w:tcPr>
            <w:tcW w:w="2126" w:type="dxa"/>
            <w:vAlign w:val="bottom"/>
          </w:tcPr>
          <w:p w14:paraId="3F8D2A96" w14:textId="77777777" w:rsidR="00B22EC5" w:rsidRPr="001361F0" w:rsidRDefault="00B22EC5" w:rsidP="00AB25A4">
            <w:pPr>
              <w:rPr>
                <w:color w:val="000000"/>
              </w:rPr>
            </w:pPr>
            <w:r w:rsidRPr="001361F0">
              <w:rPr>
                <w:color w:val="000000"/>
              </w:rPr>
              <w:t>77°10'33.708"</w:t>
            </w:r>
          </w:p>
        </w:tc>
      </w:tr>
      <w:tr w:rsidR="00B22EC5" w:rsidRPr="001361F0" w14:paraId="16E06677" w14:textId="77777777" w:rsidTr="00AB25A4">
        <w:tc>
          <w:tcPr>
            <w:tcW w:w="1555" w:type="dxa"/>
            <w:vAlign w:val="bottom"/>
          </w:tcPr>
          <w:p w14:paraId="2B5B743D" w14:textId="77777777" w:rsidR="00B22EC5" w:rsidRPr="001361F0" w:rsidRDefault="00B22EC5" w:rsidP="00AB25A4">
            <w:pPr>
              <w:jc w:val="right"/>
              <w:rPr>
                <w:color w:val="000000"/>
              </w:rPr>
            </w:pPr>
            <w:r w:rsidRPr="001361F0">
              <w:rPr>
                <w:color w:val="000000"/>
              </w:rPr>
              <w:t>15</w:t>
            </w:r>
          </w:p>
        </w:tc>
        <w:tc>
          <w:tcPr>
            <w:tcW w:w="1984" w:type="dxa"/>
            <w:vAlign w:val="bottom"/>
          </w:tcPr>
          <w:p w14:paraId="6E871A0E" w14:textId="77777777" w:rsidR="00B22EC5" w:rsidRPr="001361F0" w:rsidRDefault="00B22EC5" w:rsidP="00AB25A4">
            <w:pPr>
              <w:rPr>
                <w:color w:val="000000"/>
              </w:rPr>
            </w:pPr>
            <w:r w:rsidRPr="001361F0">
              <w:rPr>
                <w:color w:val="000000"/>
              </w:rPr>
              <w:t>61°6'7.200"</w:t>
            </w:r>
          </w:p>
        </w:tc>
        <w:tc>
          <w:tcPr>
            <w:tcW w:w="2126" w:type="dxa"/>
            <w:vAlign w:val="bottom"/>
          </w:tcPr>
          <w:p w14:paraId="4FFF7961" w14:textId="77777777" w:rsidR="00B22EC5" w:rsidRPr="001361F0" w:rsidRDefault="00B22EC5" w:rsidP="00AB25A4">
            <w:pPr>
              <w:rPr>
                <w:color w:val="000000"/>
              </w:rPr>
            </w:pPr>
            <w:r w:rsidRPr="001361F0">
              <w:rPr>
                <w:color w:val="000000"/>
              </w:rPr>
              <w:t>77°10'35.832"</w:t>
            </w:r>
          </w:p>
        </w:tc>
      </w:tr>
    </w:tbl>
    <w:p w14:paraId="537BDE6C" w14:textId="51F11C77" w:rsidR="00B22EC5" w:rsidRDefault="00B22EC5" w:rsidP="00A14324">
      <w:pPr>
        <w:pStyle w:val="af"/>
        <w:rPr>
          <w:b/>
          <w:bCs/>
          <w:sz w:val="24"/>
          <w:szCs w:val="24"/>
        </w:rPr>
      </w:pPr>
    </w:p>
    <w:p w14:paraId="29DDF093" w14:textId="38187EB7" w:rsidR="00B22EC5" w:rsidRDefault="00B22EC5" w:rsidP="00A14324">
      <w:pPr>
        <w:pStyle w:val="af"/>
        <w:rPr>
          <w:b/>
          <w:bCs/>
          <w:sz w:val="24"/>
          <w:szCs w:val="24"/>
        </w:rPr>
      </w:pPr>
    </w:p>
    <w:p w14:paraId="5C12562A" w14:textId="77777777" w:rsidR="00B22EC5" w:rsidRDefault="00B22EC5" w:rsidP="00A14324">
      <w:pPr>
        <w:pStyle w:val="af"/>
        <w:rPr>
          <w:b/>
          <w:bCs/>
          <w:sz w:val="24"/>
          <w:szCs w:val="24"/>
        </w:rPr>
        <w:sectPr w:rsidR="00B22EC5" w:rsidSect="00B22EC5">
          <w:pgSz w:w="11906" w:h="16838"/>
          <w:pgMar w:top="851" w:right="851" w:bottom="1134" w:left="1134" w:header="720" w:footer="720" w:gutter="0"/>
          <w:cols w:space="720"/>
          <w:noEndnote/>
          <w:docGrid w:linePitch="381"/>
        </w:sectPr>
      </w:pPr>
    </w:p>
    <w:p w14:paraId="4832D143" w14:textId="7DA747EC" w:rsidR="00B22EC5" w:rsidRPr="00B22EC5" w:rsidRDefault="00B22EC5" w:rsidP="00B22EC5">
      <w:pPr>
        <w:jc w:val="center"/>
        <w:rPr>
          <w:b/>
        </w:rPr>
      </w:pPr>
      <w:r w:rsidRPr="00B22EC5">
        <w:rPr>
          <w:b/>
        </w:rPr>
        <w:lastRenderedPageBreak/>
        <w:t xml:space="preserve">СХЕМА противопожарного обустройства </w:t>
      </w:r>
      <w:r>
        <w:rPr>
          <w:b/>
        </w:rPr>
        <w:t>с. Большетархово</w:t>
      </w:r>
    </w:p>
    <w:p w14:paraId="1EC1F6BE" w14:textId="06C8AFF1" w:rsidR="00B22EC5" w:rsidRDefault="00B22EC5" w:rsidP="00A14324">
      <w:pPr>
        <w:pStyle w:val="af"/>
        <w:rPr>
          <w:b/>
          <w:bCs/>
          <w:sz w:val="24"/>
          <w:szCs w:val="24"/>
        </w:rPr>
      </w:pPr>
    </w:p>
    <w:p w14:paraId="36604289" w14:textId="13F93BD0" w:rsidR="00B22EC5" w:rsidRDefault="00343811" w:rsidP="00A14324">
      <w:pPr>
        <w:pStyle w:val="af"/>
        <w:rPr>
          <w:b/>
          <w:bCs/>
          <w:sz w:val="24"/>
          <w:szCs w:val="24"/>
        </w:rPr>
      </w:pPr>
      <w:r>
        <w:rPr>
          <w:b/>
          <w:bCs/>
          <w:noProof/>
          <w:sz w:val="24"/>
          <w:szCs w:val="24"/>
        </w:rPr>
        <w:drawing>
          <wp:inline distT="0" distB="0" distL="0" distR="0" wp14:anchorId="6C242A07" wp14:editId="7D38EA07">
            <wp:extent cx="7974699" cy="585015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983233" cy="5856419"/>
                    </a:xfrm>
                    <a:prstGeom prst="rect">
                      <a:avLst/>
                    </a:prstGeom>
                    <a:noFill/>
                    <a:ln>
                      <a:noFill/>
                    </a:ln>
                  </pic:spPr>
                </pic:pic>
              </a:graphicData>
            </a:graphic>
          </wp:inline>
        </w:drawing>
      </w:r>
    </w:p>
    <w:p w14:paraId="773F8136" w14:textId="199E6BCF" w:rsidR="00B22EC5" w:rsidRDefault="00B22EC5" w:rsidP="00A14324">
      <w:pPr>
        <w:pStyle w:val="af"/>
        <w:rPr>
          <w:b/>
          <w:bCs/>
          <w:sz w:val="24"/>
          <w:szCs w:val="24"/>
        </w:rPr>
      </w:pPr>
    </w:p>
    <w:p w14:paraId="52AA3FCA" w14:textId="77777777" w:rsidR="00E5685E" w:rsidRDefault="00E5685E" w:rsidP="00343811">
      <w:pPr>
        <w:ind w:left="708" w:firstLine="708"/>
        <w:jc w:val="both"/>
        <w:rPr>
          <w:highlight w:val="white"/>
        </w:rPr>
      </w:pPr>
    </w:p>
    <w:p w14:paraId="1242AACD" w14:textId="088C7330" w:rsidR="00343811" w:rsidRDefault="00343811" w:rsidP="00F13892">
      <w:pPr>
        <w:ind w:left="708" w:firstLine="708"/>
        <w:jc w:val="center"/>
        <w:rPr>
          <w:highlight w:val="white"/>
        </w:rPr>
      </w:pPr>
      <w:r>
        <w:rPr>
          <w:highlight w:val="white"/>
        </w:rPr>
        <w:t>Условные обозначения</w:t>
      </w:r>
    </w:p>
    <w:p w14:paraId="0F2BBFD9" w14:textId="77777777" w:rsidR="00F13892" w:rsidRDefault="00F13892" w:rsidP="00F13892">
      <w:pPr>
        <w:ind w:left="708" w:firstLine="708"/>
        <w:jc w:val="center"/>
        <w:rPr>
          <w:highlight w:val="white"/>
        </w:rPr>
      </w:pPr>
    </w:p>
    <w:p w14:paraId="6D9A9786" w14:textId="42299816" w:rsidR="00B22EC5" w:rsidRDefault="00343811" w:rsidP="00F13892">
      <w:pPr>
        <w:ind w:firstLine="3544"/>
        <w:jc w:val="both"/>
        <w:rPr>
          <w:b/>
          <w:bCs/>
          <w:sz w:val="24"/>
          <w:szCs w:val="24"/>
        </w:rPr>
      </w:pPr>
      <w:r>
        <w:rPr>
          <w:noProof/>
          <w:highlight w:val="white"/>
        </w:rPr>
        <w:drawing>
          <wp:inline distT="0" distB="0" distL="0" distR="0" wp14:anchorId="22A47BF2" wp14:editId="1B33A605">
            <wp:extent cx="4895850" cy="38195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935591" name=""/>
                    <pic:cNvPicPr>
                      <a:picLocks noChangeAspect="1"/>
                    </pic:cNvPicPr>
                  </pic:nvPicPr>
                  <pic:blipFill>
                    <a:blip r:embed="rId11"/>
                    <a:stretch/>
                  </pic:blipFill>
                  <pic:spPr bwMode="auto">
                    <a:xfrm>
                      <a:off x="0" y="0"/>
                      <a:ext cx="4895849" cy="3819524"/>
                    </a:xfrm>
                    <a:prstGeom prst="rect">
                      <a:avLst/>
                    </a:prstGeom>
                  </pic:spPr>
                </pic:pic>
              </a:graphicData>
            </a:graphic>
          </wp:inline>
        </w:drawing>
      </w:r>
    </w:p>
    <w:p w14:paraId="29B62BEF" w14:textId="3652D7C9" w:rsidR="00B22EC5" w:rsidRDefault="00B22EC5" w:rsidP="00A14324">
      <w:pPr>
        <w:pStyle w:val="af"/>
        <w:rPr>
          <w:b/>
          <w:bCs/>
          <w:sz w:val="24"/>
          <w:szCs w:val="24"/>
        </w:rPr>
      </w:pPr>
    </w:p>
    <w:p w14:paraId="232D0746" w14:textId="1F490BB7" w:rsidR="00B22EC5" w:rsidRDefault="00B22EC5" w:rsidP="00A14324">
      <w:pPr>
        <w:pStyle w:val="af"/>
        <w:rPr>
          <w:b/>
          <w:bCs/>
          <w:sz w:val="24"/>
          <w:szCs w:val="24"/>
        </w:rPr>
      </w:pPr>
    </w:p>
    <w:p w14:paraId="50533EBA" w14:textId="06D184D5" w:rsidR="00B22EC5" w:rsidRDefault="00B22EC5" w:rsidP="00A14324">
      <w:pPr>
        <w:pStyle w:val="af"/>
        <w:rPr>
          <w:b/>
          <w:bCs/>
          <w:sz w:val="24"/>
          <w:szCs w:val="24"/>
        </w:rPr>
      </w:pPr>
    </w:p>
    <w:p w14:paraId="2EE189CA" w14:textId="751AB546" w:rsidR="00B22EC5" w:rsidRDefault="00B22EC5" w:rsidP="00A14324">
      <w:pPr>
        <w:pStyle w:val="af"/>
        <w:rPr>
          <w:b/>
          <w:bCs/>
          <w:sz w:val="24"/>
          <w:szCs w:val="24"/>
        </w:rPr>
      </w:pPr>
    </w:p>
    <w:p w14:paraId="1CA924DC" w14:textId="0F96766C" w:rsidR="00B22EC5" w:rsidRDefault="00B22EC5" w:rsidP="00A14324">
      <w:pPr>
        <w:pStyle w:val="af"/>
        <w:rPr>
          <w:b/>
          <w:bCs/>
          <w:sz w:val="24"/>
          <w:szCs w:val="24"/>
        </w:rPr>
      </w:pPr>
    </w:p>
    <w:p w14:paraId="1A49D744" w14:textId="2E1DF97C" w:rsidR="00B22EC5" w:rsidRDefault="00B22EC5" w:rsidP="00A14324">
      <w:pPr>
        <w:pStyle w:val="af"/>
        <w:rPr>
          <w:b/>
          <w:bCs/>
          <w:sz w:val="24"/>
          <w:szCs w:val="24"/>
        </w:rPr>
      </w:pPr>
    </w:p>
    <w:p w14:paraId="4EF8CA69" w14:textId="54EE8D73" w:rsidR="00B22EC5" w:rsidRDefault="00B22EC5" w:rsidP="00A14324">
      <w:pPr>
        <w:pStyle w:val="af"/>
        <w:rPr>
          <w:b/>
          <w:bCs/>
          <w:sz w:val="24"/>
          <w:szCs w:val="24"/>
        </w:rPr>
      </w:pPr>
    </w:p>
    <w:p w14:paraId="5EB556DB" w14:textId="2BF1BB05" w:rsidR="00B22EC5" w:rsidRDefault="00B22EC5" w:rsidP="00A14324">
      <w:pPr>
        <w:pStyle w:val="af"/>
        <w:rPr>
          <w:b/>
          <w:bCs/>
          <w:sz w:val="24"/>
          <w:szCs w:val="24"/>
        </w:rPr>
      </w:pPr>
    </w:p>
    <w:p w14:paraId="73A0788B" w14:textId="377C4769" w:rsidR="00B22EC5" w:rsidRDefault="00B22EC5" w:rsidP="00A14324">
      <w:pPr>
        <w:pStyle w:val="af"/>
        <w:rPr>
          <w:b/>
          <w:bCs/>
          <w:sz w:val="24"/>
          <w:szCs w:val="24"/>
        </w:rPr>
      </w:pPr>
    </w:p>
    <w:p w14:paraId="35CC682D" w14:textId="3FC1B7DF" w:rsidR="00B22EC5" w:rsidRDefault="00B22EC5" w:rsidP="00A14324">
      <w:pPr>
        <w:pStyle w:val="af"/>
        <w:rPr>
          <w:b/>
          <w:bCs/>
          <w:sz w:val="24"/>
          <w:szCs w:val="24"/>
        </w:rPr>
      </w:pPr>
    </w:p>
    <w:p w14:paraId="6BF91D8D" w14:textId="400D2D28" w:rsidR="00B22EC5" w:rsidRDefault="00B22EC5" w:rsidP="00A14324">
      <w:pPr>
        <w:pStyle w:val="af"/>
        <w:rPr>
          <w:b/>
          <w:bCs/>
          <w:sz w:val="24"/>
          <w:szCs w:val="24"/>
        </w:rPr>
      </w:pPr>
    </w:p>
    <w:p w14:paraId="34CD43A7" w14:textId="77777777" w:rsidR="00343811" w:rsidRDefault="00343811" w:rsidP="00A14324">
      <w:pPr>
        <w:pStyle w:val="af"/>
        <w:rPr>
          <w:b/>
          <w:bCs/>
          <w:sz w:val="24"/>
          <w:szCs w:val="24"/>
        </w:rPr>
        <w:sectPr w:rsidR="00343811" w:rsidSect="00343811">
          <w:pgSz w:w="16838" w:h="11906" w:orient="landscape"/>
          <w:pgMar w:top="709" w:right="851" w:bottom="284" w:left="1134" w:header="720" w:footer="720" w:gutter="0"/>
          <w:cols w:space="720"/>
          <w:noEndnote/>
          <w:docGrid w:linePitch="381"/>
        </w:sectPr>
      </w:pPr>
    </w:p>
    <w:p w14:paraId="0C4C560E" w14:textId="2EE856B5" w:rsidR="00343811" w:rsidRPr="009244E0" w:rsidRDefault="00343811" w:rsidP="00343811">
      <w:pPr>
        <w:pStyle w:val="af"/>
        <w:rPr>
          <w:b/>
          <w:bCs/>
          <w:szCs w:val="28"/>
        </w:rPr>
      </w:pPr>
      <w:r w:rsidRPr="009244E0">
        <w:rPr>
          <w:b/>
          <w:bCs/>
          <w:szCs w:val="28"/>
        </w:rPr>
        <w:lastRenderedPageBreak/>
        <w:t xml:space="preserve">Схема противопожарных преград </w:t>
      </w:r>
      <w:r>
        <w:rPr>
          <w:b/>
          <w:bCs/>
          <w:szCs w:val="28"/>
        </w:rPr>
        <w:t>д. Соснина</w:t>
      </w:r>
    </w:p>
    <w:p w14:paraId="678E144D" w14:textId="77777777" w:rsidR="00343811" w:rsidRDefault="00343811" w:rsidP="00343811">
      <w:pPr>
        <w:pStyle w:val="af"/>
        <w:rPr>
          <w:b/>
          <w:bCs/>
          <w:sz w:val="24"/>
          <w:szCs w:val="24"/>
        </w:rPr>
      </w:pPr>
    </w:p>
    <w:p w14:paraId="50ADB72C" w14:textId="380FC96F" w:rsidR="00343811" w:rsidRPr="002D6571" w:rsidRDefault="00343811" w:rsidP="00343811">
      <w:pPr>
        <w:ind w:left="708" w:firstLine="708"/>
        <w:jc w:val="both"/>
        <w:rPr>
          <w:b/>
          <w:bCs/>
        </w:rPr>
      </w:pPr>
      <w:r>
        <w:rPr>
          <w:b/>
          <w:bCs/>
          <w:highlight w:val="white"/>
        </w:rPr>
        <w:t xml:space="preserve">1. </w:t>
      </w:r>
      <w:r w:rsidRPr="002D6571">
        <w:rPr>
          <w:b/>
          <w:bCs/>
          <w:highlight w:val="white"/>
        </w:rPr>
        <w:t xml:space="preserve">Описание границ </w:t>
      </w:r>
      <w:r w:rsidRPr="002D6571">
        <w:rPr>
          <w:b/>
          <w:bCs/>
        </w:rPr>
        <w:t>противопожарн</w:t>
      </w:r>
      <w:r>
        <w:rPr>
          <w:b/>
          <w:bCs/>
        </w:rPr>
        <w:t>ых преград д. Соснина</w:t>
      </w:r>
    </w:p>
    <w:p w14:paraId="3358EDB9" w14:textId="77777777" w:rsidR="00343811" w:rsidRDefault="00343811" w:rsidP="00343811">
      <w:pPr>
        <w:pStyle w:val="af"/>
        <w:rPr>
          <w:b/>
          <w:bCs/>
          <w:sz w:val="24"/>
          <w:szCs w:val="24"/>
        </w:rPr>
      </w:pPr>
    </w:p>
    <w:p w14:paraId="75A4AAC5" w14:textId="77777777" w:rsidR="00343811" w:rsidRDefault="00343811" w:rsidP="00343811">
      <w:pPr>
        <w:pStyle w:val="af"/>
        <w:rPr>
          <w:b/>
          <w:bCs/>
          <w:sz w:val="24"/>
          <w:szCs w:val="24"/>
        </w:rPr>
      </w:pPr>
    </w:p>
    <w:tbl>
      <w:tblPr>
        <w:tblStyle w:val="ab"/>
        <w:tblW w:w="0" w:type="auto"/>
        <w:tblInd w:w="959" w:type="dxa"/>
        <w:tblLook w:val="04A0" w:firstRow="1" w:lastRow="0" w:firstColumn="1" w:lastColumn="0" w:noHBand="0" w:noVBand="1"/>
      </w:tblPr>
      <w:tblGrid>
        <w:gridCol w:w="846"/>
        <w:gridCol w:w="3260"/>
        <w:gridCol w:w="4820"/>
      </w:tblGrid>
      <w:tr w:rsidR="00343811" w14:paraId="1215B51E" w14:textId="77777777" w:rsidTr="00343811">
        <w:tc>
          <w:tcPr>
            <w:tcW w:w="846" w:type="dxa"/>
          </w:tcPr>
          <w:p w14:paraId="49383C3B" w14:textId="76D92415" w:rsidR="00343811" w:rsidRDefault="00343811" w:rsidP="00343811">
            <w:pPr>
              <w:rPr>
                <w:highlight w:val="white"/>
              </w:rPr>
            </w:pPr>
            <w:r>
              <w:rPr>
                <w:highlight w:val="white"/>
              </w:rPr>
              <w:t>1</w:t>
            </w:r>
          </w:p>
        </w:tc>
        <w:tc>
          <w:tcPr>
            <w:tcW w:w="3260" w:type="dxa"/>
          </w:tcPr>
          <w:p w14:paraId="0D6B763C" w14:textId="17686D58" w:rsidR="00343811" w:rsidRDefault="00343811" w:rsidP="00343811">
            <w:pPr>
              <w:rPr>
                <w:highlight w:val="white"/>
              </w:rPr>
            </w:pPr>
            <w:r>
              <w:rPr>
                <w:highlight w:val="white"/>
              </w:rPr>
              <w:t>Сведения о наличии естественных и искусственных преград (дороги, реки, ручьи)</w:t>
            </w:r>
          </w:p>
        </w:tc>
        <w:tc>
          <w:tcPr>
            <w:tcW w:w="4820" w:type="dxa"/>
          </w:tcPr>
          <w:p w14:paraId="6EA38441" w14:textId="0A2B7154" w:rsidR="00343811" w:rsidRDefault="00343811" w:rsidP="00343811">
            <w:pPr>
              <w:jc w:val="both"/>
              <w:rPr>
                <w:highlight w:val="white"/>
              </w:rPr>
            </w:pPr>
            <w:r>
              <w:rPr>
                <w:highlight w:val="white"/>
              </w:rPr>
              <w:t>С южной стороны д. Соснина протекает река Вах, с северной стороны протока</w:t>
            </w:r>
          </w:p>
        </w:tc>
      </w:tr>
      <w:tr w:rsidR="00343811" w14:paraId="64FB9552" w14:textId="77777777" w:rsidTr="00343811">
        <w:tc>
          <w:tcPr>
            <w:tcW w:w="846" w:type="dxa"/>
          </w:tcPr>
          <w:p w14:paraId="65D1EAFB" w14:textId="55481A02" w:rsidR="00343811" w:rsidRDefault="00343811" w:rsidP="00343811">
            <w:pPr>
              <w:rPr>
                <w:highlight w:val="white"/>
              </w:rPr>
            </w:pPr>
            <w:r>
              <w:rPr>
                <w:highlight w:val="white"/>
              </w:rPr>
              <w:t>2 </w:t>
            </w:r>
          </w:p>
        </w:tc>
        <w:tc>
          <w:tcPr>
            <w:tcW w:w="3260" w:type="dxa"/>
          </w:tcPr>
          <w:p w14:paraId="41308A08" w14:textId="278284A4" w:rsidR="00343811" w:rsidRDefault="00343811" w:rsidP="00343811">
            <w:pPr>
              <w:rPr>
                <w:highlight w:val="white"/>
              </w:rPr>
            </w:pPr>
            <w:r>
              <w:rPr>
                <w:highlight w:val="white"/>
              </w:rPr>
              <w:t>Сведения о состоянии противопожарного обустройства населенного пункта</w:t>
            </w:r>
          </w:p>
        </w:tc>
        <w:tc>
          <w:tcPr>
            <w:tcW w:w="4820" w:type="dxa"/>
          </w:tcPr>
          <w:p w14:paraId="5E590B03" w14:textId="77777777" w:rsidR="00343811" w:rsidRDefault="00343811" w:rsidP="00343811">
            <w:pPr>
              <w:jc w:val="both"/>
            </w:pPr>
            <w:r>
              <w:rPr>
                <w:highlight w:val="white"/>
              </w:rPr>
              <w:t xml:space="preserve">Обустроены противопожарные разрывы </w:t>
            </w:r>
            <w:r w:rsidRPr="00425646">
              <w:t>с минерализованной полосой</w:t>
            </w:r>
            <w:r>
              <w:t>:</w:t>
            </w:r>
          </w:p>
          <w:p w14:paraId="19086868" w14:textId="77777777" w:rsidR="00343811" w:rsidRDefault="00343811" w:rsidP="00343811">
            <w:pPr>
              <w:jc w:val="both"/>
            </w:pPr>
            <w:r>
              <w:t>с</w:t>
            </w:r>
            <w:r w:rsidRPr="00425646">
              <w:t xml:space="preserve"> северной стороны</w:t>
            </w:r>
            <w:r>
              <w:t>, западной стороны  и северо-западной стороны</w:t>
            </w:r>
            <w:r w:rsidRPr="00425646">
              <w:t xml:space="preserve"> </w:t>
            </w:r>
            <w:r>
              <w:t xml:space="preserve">по землям поселения – 960 м., </w:t>
            </w:r>
          </w:p>
          <w:p w14:paraId="729A09FC" w14:textId="77777777" w:rsidR="00343811" w:rsidRDefault="00343811" w:rsidP="00343811">
            <w:pPr>
              <w:jc w:val="both"/>
              <w:rPr>
                <w:highlight w:val="white"/>
              </w:rPr>
            </w:pPr>
            <w:r>
              <w:rPr>
                <w:highlight w:val="white"/>
              </w:rPr>
              <w:t xml:space="preserve">с восточной стороны по землям лесфонда –72 м., </w:t>
            </w:r>
          </w:p>
          <w:p w14:paraId="39900423" w14:textId="03A3B5A2" w:rsidR="00343811" w:rsidRPr="0006628A" w:rsidRDefault="00343811" w:rsidP="00343811">
            <w:pPr>
              <w:jc w:val="both"/>
              <w:rPr>
                <w:highlight w:val="white"/>
              </w:rPr>
            </w:pPr>
          </w:p>
        </w:tc>
      </w:tr>
    </w:tbl>
    <w:p w14:paraId="229C4621" w14:textId="77777777" w:rsidR="00343811" w:rsidRDefault="00343811" w:rsidP="00343811">
      <w:pPr>
        <w:pStyle w:val="af"/>
        <w:rPr>
          <w:b/>
          <w:bCs/>
          <w:sz w:val="24"/>
          <w:szCs w:val="24"/>
        </w:rPr>
      </w:pPr>
    </w:p>
    <w:p w14:paraId="603B2392" w14:textId="7E1940FF" w:rsidR="00343811" w:rsidRDefault="00343811" w:rsidP="00343811">
      <w:pPr>
        <w:ind w:left="708" w:firstLine="708"/>
        <w:jc w:val="both"/>
        <w:rPr>
          <w:b/>
          <w:bCs/>
        </w:rPr>
      </w:pPr>
      <w:r>
        <w:rPr>
          <w:b/>
          <w:bCs/>
        </w:rPr>
        <w:t xml:space="preserve">2. </w:t>
      </w:r>
      <w:r w:rsidRPr="002D6571">
        <w:rPr>
          <w:b/>
          <w:bCs/>
        </w:rPr>
        <w:t>Координаты расположения противопожарн</w:t>
      </w:r>
      <w:r>
        <w:rPr>
          <w:b/>
          <w:bCs/>
        </w:rPr>
        <w:t>ых</w:t>
      </w:r>
      <w:r w:rsidRPr="002D6571">
        <w:rPr>
          <w:b/>
          <w:bCs/>
        </w:rPr>
        <w:t xml:space="preserve"> разрыв</w:t>
      </w:r>
      <w:r>
        <w:rPr>
          <w:b/>
          <w:bCs/>
        </w:rPr>
        <w:t>ов</w:t>
      </w:r>
      <w:r w:rsidRPr="002D6571">
        <w:rPr>
          <w:b/>
          <w:bCs/>
        </w:rPr>
        <w:t xml:space="preserve"> и минерализованн</w:t>
      </w:r>
      <w:r>
        <w:rPr>
          <w:b/>
          <w:bCs/>
        </w:rPr>
        <w:t>ых</w:t>
      </w:r>
      <w:r w:rsidRPr="002D6571">
        <w:rPr>
          <w:b/>
          <w:bCs/>
        </w:rPr>
        <w:t xml:space="preserve"> полос вокруг </w:t>
      </w:r>
      <w:r>
        <w:rPr>
          <w:b/>
          <w:bCs/>
        </w:rPr>
        <w:t>д. Соснина</w:t>
      </w:r>
    </w:p>
    <w:p w14:paraId="57D09219" w14:textId="47ED1AC6" w:rsidR="00343811" w:rsidRDefault="00343811" w:rsidP="00343811">
      <w:pPr>
        <w:jc w:val="both"/>
        <w:rPr>
          <w:b/>
          <w:bCs/>
        </w:rPr>
      </w:pPr>
    </w:p>
    <w:tbl>
      <w:tblPr>
        <w:tblStyle w:val="61"/>
        <w:tblW w:w="0" w:type="auto"/>
        <w:tblInd w:w="1668" w:type="dxa"/>
        <w:tblLook w:val="04A0" w:firstRow="1" w:lastRow="0" w:firstColumn="1" w:lastColumn="0" w:noHBand="0" w:noVBand="1"/>
      </w:tblPr>
      <w:tblGrid>
        <w:gridCol w:w="1555"/>
        <w:gridCol w:w="1984"/>
        <w:gridCol w:w="2126"/>
      </w:tblGrid>
      <w:tr w:rsidR="00343811" w:rsidRPr="00E279C6" w14:paraId="5DEC1E89" w14:textId="77777777" w:rsidTr="00343811">
        <w:tc>
          <w:tcPr>
            <w:tcW w:w="1555" w:type="dxa"/>
          </w:tcPr>
          <w:p w14:paraId="37C9BFBF" w14:textId="77777777" w:rsidR="00343811" w:rsidRPr="00E279C6" w:rsidRDefault="00343811" w:rsidP="00AB25A4">
            <w:pPr>
              <w:rPr>
                <w:rFonts w:ascii="Times New Roman" w:hAnsi="Times New Roman" w:cs="Times New Roman"/>
                <w:b/>
              </w:rPr>
            </w:pPr>
            <w:r w:rsidRPr="00E279C6">
              <w:rPr>
                <w:rFonts w:ascii="Times New Roman" w:hAnsi="Times New Roman" w:cs="Times New Roman"/>
                <w:b/>
              </w:rPr>
              <w:t>Номер точки</w:t>
            </w:r>
          </w:p>
        </w:tc>
        <w:tc>
          <w:tcPr>
            <w:tcW w:w="1984" w:type="dxa"/>
          </w:tcPr>
          <w:p w14:paraId="51CDD807" w14:textId="77777777" w:rsidR="00343811" w:rsidRPr="00E279C6" w:rsidRDefault="00343811" w:rsidP="00AB25A4">
            <w:pPr>
              <w:jc w:val="center"/>
              <w:rPr>
                <w:rFonts w:ascii="Times New Roman" w:hAnsi="Times New Roman" w:cs="Times New Roman"/>
                <w:b/>
                <w:lang w:val="en-US"/>
              </w:rPr>
            </w:pPr>
            <w:r w:rsidRPr="00E279C6">
              <w:rPr>
                <w:rFonts w:ascii="Times New Roman" w:hAnsi="Times New Roman" w:cs="Times New Roman"/>
                <w:b/>
                <w:lang w:val="en-US"/>
              </w:rPr>
              <w:t>N</w:t>
            </w:r>
          </w:p>
        </w:tc>
        <w:tc>
          <w:tcPr>
            <w:tcW w:w="2126" w:type="dxa"/>
          </w:tcPr>
          <w:p w14:paraId="60E575FC" w14:textId="77777777" w:rsidR="00343811" w:rsidRPr="00E279C6" w:rsidRDefault="00343811" w:rsidP="00AB25A4">
            <w:pPr>
              <w:jc w:val="center"/>
              <w:rPr>
                <w:rFonts w:ascii="Times New Roman" w:hAnsi="Times New Roman" w:cs="Times New Roman"/>
                <w:b/>
                <w:lang w:val="en-US"/>
              </w:rPr>
            </w:pPr>
            <w:r w:rsidRPr="00E279C6">
              <w:rPr>
                <w:rFonts w:ascii="Times New Roman" w:hAnsi="Times New Roman" w:cs="Times New Roman"/>
                <w:b/>
                <w:lang w:val="en-US"/>
              </w:rPr>
              <w:t>E</w:t>
            </w:r>
          </w:p>
        </w:tc>
      </w:tr>
      <w:tr w:rsidR="00343811" w:rsidRPr="00E279C6" w14:paraId="2174A143" w14:textId="77777777" w:rsidTr="00343811">
        <w:tc>
          <w:tcPr>
            <w:tcW w:w="1555" w:type="dxa"/>
          </w:tcPr>
          <w:p w14:paraId="465C4D61" w14:textId="77777777" w:rsidR="00343811" w:rsidRPr="00E279C6" w:rsidRDefault="00343811" w:rsidP="00AB25A4">
            <w:pPr>
              <w:rPr>
                <w:rFonts w:ascii="Times New Roman" w:hAnsi="Times New Roman" w:cs="Times New Roman"/>
              </w:rPr>
            </w:pPr>
            <w:r w:rsidRPr="00E279C6">
              <w:rPr>
                <w:rFonts w:ascii="Times New Roman" w:hAnsi="Times New Roman" w:cs="Times New Roman"/>
              </w:rPr>
              <w:t>1</w:t>
            </w:r>
          </w:p>
        </w:tc>
        <w:tc>
          <w:tcPr>
            <w:tcW w:w="1984" w:type="dxa"/>
          </w:tcPr>
          <w:p w14:paraId="5E115362" w14:textId="77777777" w:rsidR="00343811" w:rsidRPr="00E279C6" w:rsidRDefault="00343811" w:rsidP="00AB25A4">
            <w:pPr>
              <w:rPr>
                <w:rFonts w:ascii="Times New Roman" w:hAnsi="Times New Roman" w:cs="Times New Roman"/>
              </w:rPr>
            </w:pPr>
            <w:r w:rsidRPr="00E279C6">
              <w:rPr>
                <w:rFonts w:ascii="Times New Roman" w:hAnsi="Times New Roman" w:cs="Times New Roman"/>
              </w:rPr>
              <w:t>77°02'38.4291"</w:t>
            </w:r>
          </w:p>
        </w:tc>
        <w:tc>
          <w:tcPr>
            <w:tcW w:w="2126" w:type="dxa"/>
          </w:tcPr>
          <w:p w14:paraId="59B8CBF0" w14:textId="77777777" w:rsidR="00343811" w:rsidRPr="00E279C6" w:rsidRDefault="00343811" w:rsidP="00AB25A4">
            <w:pPr>
              <w:rPr>
                <w:rFonts w:ascii="Times New Roman" w:hAnsi="Times New Roman" w:cs="Times New Roman"/>
              </w:rPr>
            </w:pPr>
            <w:r w:rsidRPr="00E279C6">
              <w:rPr>
                <w:rFonts w:ascii="Times New Roman" w:hAnsi="Times New Roman" w:cs="Times New Roman"/>
              </w:rPr>
              <w:t>60°42'31.8181"</w:t>
            </w:r>
          </w:p>
        </w:tc>
      </w:tr>
      <w:tr w:rsidR="00343811" w:rsidRPr="00E279C6" w14:paraId="77523447" w14:textId="77777777" w:rsidTr="00343811">
        <w:tc>
          <w:tcPr>
            <w:tcW w:w="1555" w:type="dxa"/>
          </w:tcPr>
          <w:p w14:paraId="125B5079" w14:textId="77777777" w:rsidR="00343811" w:rsidRPr="00E279C6" w:rsidRDefault="00343811" w:rsidP="00AB25A4">
            <w:pPr>
              <w:rPr>
                <w:rFonts w:ascii="Times New Roman" w:hAnsi="Times New Roman" w:cs="Times New Roman"/>
              </w:rPr>
            </w:pPr>
            <w:r w:rsidRPr="00E279C6">
              <w:rPr>
                <w:rFonts w:ascii="Times New Roman" w:hAnsi="Times New Roman" w:cs="Times New Roman"/>
              </w:rPr>
              <w:t>2</w:t>
            </w:r>
          </w:p>
        </w:tc>
        <w:tc>
          <w:tcPr>
            <w:tcW w:w="1984" w:type="dxa"/>
          </w:tcPr>
          <w:p w14:paraId="542AF039" w14:textId="77777777" w:rsidR="00343811" w:rsidRPr="00E279C6" w:rsidRDefault="00343811" w:rsidP="00AB25A4">
            <w:pPr>
              <w:rPr>
                <w:rFonts w:ascii="Times New Roman" w:hAnsi="Times New Roman" w:cs="Times New Roman"/>
              </w:rPr>
            </w:pPr>
            <w:r w:rsidRPr="00E279C6">
              <w:rPr>
                <w:rFonts w:ascii="Times New Roman" w:hAnsi="Times New Roman" w:cs="Times New Roman"/>
              </w:rPr>
              <w:t>77°02'32.3421"</w:t>
            </w:r>
          </w:p>
        </w:tc>
        <w:tc>
          <w:tcPr>
            <w:tcW w:w="2126" w:type="dxa"/>
          </w:tcPr>
          <w:p w14:paraId="0E4E9260" w14:textId="77777777" w:rsidR="00343811" w:rsidRPr="00E279C6" w:rsidRDefault="00343811" w:rsidP="00AB25A4">
            <w:pPr>
              <w:rPr>
                <w:rFonts w:ascii="Times New Roman" w:hAnsi="Times New Roman" w:cs="Times New Roman"/>
              </w:rPr>
            </w:pPr>
            <w:r w:rsidRPr="00E279C6">
              <w:rPr>
                <w:rFonts w:ascii="Times New Roman" w:hAnsi="Times New Roman" w:cs="Times New Roman"/>
              </w:rPr>
              <w:t>60°42'36.1886"</w:t>
            </w:r>
          </w:p>
        </w:tc>
      </w:tr>
      <w:tr w:rsidR="00343811" w:rsidRPr="00E279C6" w14:paraId="20C4B654" w14:textId="77777777" w:rsidTr="00343811">
        <w:tc>
          <w:tcPr>
            <w:tcW w:w="1555" w:type="dxa"/>
          </w:tcPr>
          <w:p w14:paraId="27AC8BF8" w14:textId="77777777" w:rsidR="00343811" w:rsidRPr="00E279C6" w:rsidRDefault="00343811" w:rsidP="00AB25A4">
            <w:pPr>
              <w:rPr>
                <w:rFonts w:ascii="Times New Roman" w:hAnsi="Times New Roman" w:cs="Times New Roman"/>
              </w:rPr>
            </w:pPr>
            <w:r w:rsidRPr="00E279C6">
              <w:rPr>
                <w:rFonts w:ascii="Times New Roman" w:hAnsi="Times New Roman" w:cs="Times New Roman"/>
              </w:rPr>
              <w:t>3</w:t>
            </w:r>
          </w:p>
        </w:tc>
        <w:tc>
          <w:tcPr>
            <w:tcW w:w="1984" w:type="dxa"/>
          </w:tcPr>
          <w:p w14:paraId="21826C75" w14:textId="77777777" w:rsidR="00343811" w:rsidRPr="00E279C6" w:rsidRDefault="00343811" w:rsidP="00AB25A4">
            <w:pPr>
              <w:rPr>
                <w:rFonts w:ascii="Times New Roman" w:hAnsi="Times New Roman" w:cs="Times New Roman"/>
              </w:rPr>
            </w:pPr>
            <w:r w:rsidRPr="00E279C6">
              <w:rPr>
                <w:rFonts w:ascii="Times New Roman" w:hAnsi="Times New Roman" w:cs="Times New Roman"/>
              </w:rPr>
              <w:t>77°02'31.0579"</w:t>
            </w:r>
          </w:p>
        </w:tc>
        <w:tc>
          <w:tcPr>
            <w:tcW w:w="2126" w:type="dxa"/>
          </w:tcPr>
          <w:p w14:paraId="2387834C" w14:textId="77777777" w:rsidR="00343811" w:rsidRPr="00E279C6" w:rsidRDefault="00343811" w:rsidP="00AB25A4">
            <w:pPr>
              <w:rPr>
                <w:rFonts w:ascii="Times New Roman" w:hAnsi="Times New Roman" w:cs="Times New Roman"/>
              </w:rPr>
            </w:pPr>
            <w:r w:rsidRPr="00E279C6">
              <w:rPr>
                <w:rFonts w:ascii="Times New Roman" w:hAnsi="Times New Roman" w:cs="Times New Roman"/>
              </w:rPr>
              <w:t>60°42'39.4434"</w:t>
            </w:r>
          </w:p>
        </w:tc>
      </w:tr>
      <w:tr w:rsidR="00343811" w:rsidRPr="00E279C6" w14:paraId="39CDD366" w14:textId="77777777" w:rsidTr="00343811">
        <w:tc>
          <w:tcPr>
            <w:tcW w:w="1555" w:type="dxa"/>
          </w:tcPr>
          <w:p w14:paraId="35938570" w14:textId="77777777" w:rsidR="00343811" w:rsidRPr="00E279C6" w:rsidRDefault="00343811" w:rsidP="00AB25A4">
            <w:pPr>
              <w:rPr>
                <w:rFonts w:ascii="Times New Roman" w:hAnsi="Times New Roman" w:cs="Times New Roman"/>
              </w:rPr>
            </w:pPr>
            <w:r w:rsidRPr="00E279C6">
              <w:rPr>
                <w:rFonts w:ascii="Times New Roman" w:hAnsi="Times New Roman" w:cs="Times New Roman"/>
              </w:rPr>
              <w:t>4</w:t>
            </w:r>
          </w:p>
        </w:tc>
        <w:tc>
          <w:tcPr>
            <w:tcW w:w="1984" w:type="dxa"/>
          </w:tcPr>
          <w:p w14:paraId="7772FA1E" w14:textId="77777777" w:rsidR="00343811" w:rsidRPr="00E279C6" w:rsidRDefault="00343811" w:rsidP="00AB25A4">
            <w:pPr>
              <w:rPr>
                <w:rFonts w:ascii="Times New Roman" w:hAnsi="Times New Roman" w:cs="Times New Roman"/>
              </w:rPr>
            </w:pPr>
            <w:r w:rsidRPr="00E279C6">
              <w:rPr>
                <w:rFonts w:ascii="Times New Roman" w:hAnsi="Times New Roman" w:cs="Times New Roman"/>
              </w:rPr>
              <w:t>77°02'37.9798"</w:t>
            </w:r>
          </w:p>
        </w:tc>
        <w:tc>
          <w:tcPr>
            <w:tcW w:w="2126" w:type="dxa"/>
          </w:tcPr>
          <w:p w14:paraId="10F24856" w14:textId="77777777" w:rsidR="00343811" w:rsidRPr="00E279C6" w:rsidRDefault="00343811" w:rsidP="00AB25A4">
            <w:pPr>
              <w:rPr>
                <w:rFonts w:ascii="Times New Roman" w:hAnsi="Times New Roman" w:cs="Times New Roman"/>
              </w:rPr>
            </w:pPr>
            <w:r w:rsidRPr="00E279C6">
              <w:rPr>
                <w:rFonts w:ascii="Times New Roman" w:hAnsi="Times New Roman" w:cs="Times New Roman"/>
              </w:rPr>
              <w:t>60°42'40.1989"</w:t>
            </w:r>
          </w:p>
        </w:tc>
      </w:tr>
      <w:tr w:rsidR="00343811" w:rsidRPr="00E279C6" w14:paraId="31713CC3" w14:textId="77777777" w:rsidTr="00343811">
        <w:tc>
          <w:tcPr>
            <w:tcW w:w="1555" w:type="dxa"/>
          </w:tcPr>
          <w:p w14:paraId="2833C6D3" w14:textId="77777777" w:rsidR="00343811" w:rsidRPr="00E279C6" w:rsidRDefault="00343811" w:rsidP="00AB25A4">
            <w:pPr>
              <w:rPr>
                <w:rFonts w:ascii="Times New Roman" w:hAnsi="Times New Roman" w:cs="Times New Roman"/>
              </w:rPr>
            </w:pPr>
            <w:r w:rsidRPr="00E279C6">
              <w:rPr>
                <w:rFonts w:ascii="Times New Roman" w:hAnsi="Times New Roman" w:cs="Times New Roman"/>
              </w:rPr>
              <w:t>5</w:t>
            </w:r>
          </w:p>
        </w:tc>
        <w:tc>
          <w:tcPr>
            <w:tcW w:w="1984" w:type="dxa"/>
          </w:tcPr>
          <w:p w14:paraId="655F4D2A" w14:textId="77777777" w:rsidR="00343811" w:rsidRPr="00E279C6" w:rsidRDefault="00343811" w:rsidP="00AB25A4">
            <w:pPr>
              <w:rPr>
                <w:rFonts w:ascii="Times New Roman" w:hAnsi="Times New Roman" w:cs="Times New Roman"/>
              </w:rPr>
            </w:pPr>
            <w:r w:rsidRPr="00E279C6">
              <w:rPr>
                <w:rFonts w:ascii="Times New Roman" w:hAnsi="Times New Roman" w:cs="Times New Roman"/>
              </w:rPr>
              <w:t>77°02'52.1797"</w:t>
            </w:r>
          </w:p>
        </w:tc>
        <w:tc>
          <w:tcPr>
            <w:tcW w:w="2126" w:type="dxa"/>
          </w:tcPr>
          <w:p w14:paraId="14202D29" w14:textId="77777777" w:rsidR="00343811" w:rsidRPr="00E279C6" w:rsidRDefault="00343811" w:rsidP="00AB25A4">
            <w:pPr>
              <w:rPr>
                <w:rFonts w:ascii="Times New Roman" w:hAnsi="Times New Roman" w:cs="Times New Roman"/>
              </w:rPr>
            </w:pPr>
            <w:r w:rsidRPr="00E279C6">
              <w:rPr>
                <w:rFonts w:ascii="Times New Roman" w:hAnsi="Times New Roman" w:cs="Times New Roman"/>
              </w:rPr>
              <w:t>60°42'41.2763"</w:t>
            </w:r>
          </w:p>
        </w:tc>
      </w:tr>
      <w:tr w:rsidR="00343811" w:rsidRPr="00E279C6" w14:paraId="3B7AB658" w14:textId="77777777" w:rsidTr="00343811">
        <w:tc>
          <w:tcPr>
            <w:tcW w:w="1555" w:type="dxa"/>
          </w:tcPr>
          <w:p w14:paraId="6034C786" w14:textId="77777777" w:rsidR="00343811" w:rsidRPr="00E279C6" w:rsidRDefault="00343811" w:rsidP="00AB25A4">
            <w:pPr>
              <w:rPr>
                <w:rFonts w:ascii="Times New Roman" w:hAnsi="Times New Roman" w:cs="Times New Roman"/>
              </w:rPr>
            </w:pPr>
            <w:r w:rsidRPr="00E279C6">
              <w:rPr>
                <w:rFonts w:ascii="Times New Roman" w:hAnsi="Times New Roman" w:cs="Times New Roman"/>
              </w:rPr>
              <w:t>6</w:t>
            </w:r>
          </w:p>
        </w:tc>
        <w:tc>
          <w:tcPr>
            <w:tcW w:w="1984" w:type="dxa"/>
          </w:tcPr>
          <w:p w14:paraId="63D752D8" w14:textId="77777777" w:rsidR="00343811" w:rsidRPr="00E279C6" w:rsidRDefault="00343811" w:rsidP="00AB25A4">
            <w:pPr>
              <w:rPr>
                <w:rFonts w:ascii="Times New Roman" w:hAnsi="Times New Roman" w:cs="Times New Roman"/>
              </w:rPr>
            </w:pPr>
            <w:r w:rsidRPr="00E279C6">
              <w:rPr>
                <w:rFonts w:ascii="Times New Roman" w:hAnsi="Times New Roman" w:cs="Times New Roman"/>
              </w:rPr>
              <w:t>77°03'04.8790"</w:t>
            </w:r>
          </w:p>
        </w:tc>
        <w:tc>
          <w:tcPr>
            <w:tcW w:w="2126" w:type="dxa"/>
          </w:tcPr>
          <w:p w14:paraId="56920946" w14:textId="77777777" w:rsidR="00343811" w:rsidRPr="00E279C6" w:rsidRDefault="00343811" w:rsidP="00AB25A4">
            <w:pPr>
              <w:rPr>
                <w:rFonts w:ascii="Times New Roman" w:hAnsi="Times New Roman" w:cs="Times New Roman"/>
              </w:rPr>
            </w:pPr>
            <w:r w:rsidRPr="00E279C6">
              <w:rPr>
                <w:rFonts w:ascii="Times New Roman" w:hAnsi="Times New Roman" w:cs="Times New Roman"/>
              </w:rPr>
              <w:t>60°42'43.4089"</w:t>
            </w:r>
          </w:p>
        </w:tc>
      </w:tr>
      <w:tr w:rsidR="00343811" w:rsidRPr="00E279C6" w14:paraId="2A154A50" w14:textId="77777777" w:rsidTr="00343811">
        <w:tc>
          <w:tcPr>
            <w:tcW w:w="1555" w:type="dxa"/>
          </w:tcPr>
          <w:p w14:paraId="6DB227BB" w14:textId="77777777" w:rsidR="00343811" w:rsidRPr="00E279C6" w:rsidRDefault="00343811" w:rsidP="00AB25A4">
            <w:pPr>
              <w:rPr>
                <w:rFonts w:ascii="Times New Roman" w:hAnsi="Times New Roman" w:cs="Times New Roman"/>
              </w:rPr>
            </w:pPr>
            <w:r w:rsidRPr="00E279C6">
              <w:rPr>
                <w:rFonts w:ascii="Times New Roman" w:hAnsi="Times New Roman" w:cs="Times New Roman"/>
              </w:rPr>
              <w:t>7</w:t>
            </w:r>
          </w:p>
        </w:tc>
        <w:tc>
          <w:tcPr>
            <w:tcW w:w="1984" w:type="dxa"/>
          </w:tcPr>
          <w:p w14:paraId="66AB2200" w14:textId="77777777" w:rsidR="00343811" w:rsidRPr="00E279C6" w:rsidRDefault="00343811" w:rsidP="00AB25A4">
            <w:pPr>
              <w:rPr>
                <w:rFonts w:ascii="Times New Roman" w:hAnsi="Times New Roman" w:cs="Times New Roman"/>
              </w:rPr>
            </w:pPr>
            <w:r w:rsidRPr="00E279C6">
              <w:rPr>
                <w:rFonts w:ascii="Times New Roman" w:hAnsi="Times New Roman" w:cs="Times New Roman"/>
              </w:rPr>
              <w:t>77°03'23.9012"</w:t>
            </w:r>
          </w:p>
        </w:tc>
        <w:tc>
          <w:tcPr>
            <w:tcW w:w="2126" w:type="dxa"/>
          </w:tcPr>
          <w:p w14:paraId="4E443796" w14:textId="77777777" w:rsidR="00343811" w:rsidRPr="00E279C6" w:rsidRDefault="00343811" w:rsidP="00AB25A4">
            <w:pPr>
              <w:rPr>
                <w:rFonts w:ascii="Times New Roman" w:hAnsi="Times New Roman" w:cs="Times New Roman"/>
              </w:rPr>
            </w:pPr>
            <w:r w:rsidRPr="00E279C6">
              <w:rPr>
                <w:rFonts w:ascii="Times New Roman" w:hAnsi="Times New Roman" w:cs="Times New Roman"/>
              </w:rPr>
              <w:t>60°42'46.6021"</w:t>
            </w:r>
          </w:p>
        </w:tc>
      </w:tr>
      <w:tr w:rsidR="00343811" w:rsidRPr="00E279C6" w14:paraId="5FACE85E" w14:textId="77777777" w:rsidTr="00343811">
        <w:tc>
          <w:tcPr>
            <w:tcW w:w="1555" w:type="dxa"/>
          </w:tcPr>
          <w:p w14:paraId="0DD0AA38" w14:textId="77777777" w:rsidR="00343811" w:rsidRPr="00E279C6" w:rsidRDefault="00343811" w:rsidP="00AB25A4">
            <w:pPr>
              <w:rPr>
                <w:rFonts w:ascii="Times New Roman" w:hAnsi="Times New Roman" w:cs="Times New Roman"/>
              </w:rPr>
            </w:pPr>
            <w:r w:rsidRPr="00E279C6">
              <w:rPr>
                <w:rFonts w:ascii="Times New Roman" w:hAnsi="Times New Roman" w:cs="Times New Roman"/>
              </w:rPr>
              <w:t>8</w:t>
            </w:r>
          </w:p>
        </w:tc>
        <w:tc>
          <w:tcPr>
            <w:tcW w:w="1984" w:type="dxa"/>
          </w:tcPr>
          <w:p w14:paraId="191EE0F1" w14:textId="77777777" w:rsidR="00343811" w:rsidRPr="00E279C6" w:rsidRDefault="00343811" w:rsidP="00AB25A4">
            <w:pPr>
              <w:rPr>
                <w:rFonts w:ascii="Times New Roman" w:hAnsi="Times New Roman" w:cs="Times New Roman"/>
              </w:rPr>
            </w:pPr>
            <w:r w:rsidRPr="00E279C6">
              <w:rPr>
                <w:rFonts w:ascii="Times New Roman" w:hAnsi="Times New Roman" w:cs="Times New Roman"/>
              </w:rPr>
              <w:t>77°03'36.2608"</w:t>
            </w:r>
          </w:p>
        </w:tc>
        <w:tc>
          <w:tcPr>
            <w:tcW w:w="2126" w:type="dxa"/>
          </w:tcPr>
          <w:p w14:paraId="50A832AD" w14:textId="77777777" w:rsidR="00343811" w:rsidRPr="00E279C6" w:rsidRDefault="00343811" w:rsidP="00AB25A4">
            <w:pPr>
              <w:rPr>
                <w:rFonts w:ascii="Times New Roman" w:hAnsi="Times New Roman" w:cs="Times New Roman"/>
              </w:rPr>
            </w:pPr>
            <w:r w:rsidRPr="00E279C6">
              <w:rPr>
                <w:rFonts w:ascii="Times New Roman" w:hAnsi="Times New Roman" w:cs="Times New Roman"/>
              </w:rPr>
              <w:t>60°42'47.7357"</w:t>
            </w:r>
          </w:p>
        </w:tc>
      </w:tr>
      <w:tr w:rsidR="00343811" w:rsidRPr="00E279C6" w14:paraId="5F9E3C6D" w14:textId="77777777" w:rsidTr="00343811">
        <w:tc>
          <w:tcPr>
            <w:tcW w:w="1555" w:type="dxa"/>
          </w:tcPr>
          <w:p w14:paraId="075B4FF8" w14:textId="77777777" w:rsidR="00343811" w:rsidRPr="00E279C6" w:rsidRDefault="00343811" w:rsidP="00AB25A4">
            <w:pPr>
              <w:rPr>
                <w:rFonts w:ascii="Times New Roman" w:hAnsi="Times New Roman" w:cs="Times New Roman"/>
              </w:rPr>
            </w:pPr>
            <w:r w:rsidRPr="00E279C6">
              <w:rPr>
                <w:rFonts w:ascii="Times New Roman" w:hAnsi="Times New Roman" w:cs="Times New Roman"/>
              </w:rPr>
              <w:t>9</w:t>
            </w:r>
          </w:p>
        </w:tc>
        <w:tc>
          <w:tcPr>
            <w:tcW w:w="1984" w:type="dxa"/>
          </w:tcPr>
          <w:p w14:paraId="55178D32" w14:textId="77777777" w:rsidR="00343811" w:rsidRPr="00E279C6" w:rsidRDefault="00343811" w:rsidP="00AB25A4">
            <w:pPr>
              <w:rPr>
                <w:rFonts w:ascii="Times New Roman" w:hAnsi="Times New Roman" w:cs="Times New Roman"/>
              </w:rPr>
            </w:pPr>
            <w:r w:rsidRPr="00E279C6">
              <w:rPr>
                <w:rFonts w:ascii="Times New Roman" w:hAnsi="Times New Roman" w:cs="Times New Roman"/>
              </w:rPr>
              <w:t>77°03'37.3235"</w:t>
            </w:r>
          </w:p>
        </w:tc>
        <w:tc>
          <w:tcPr>
            <w:tcW w:w="2126" w:type="dxa"/>
          </w:tcPr>
          <w:p w14:paraId="0390A889" w14:textId="77777777" w:rsidR="00343811" w:rsidRPr="00E279C6" w:rsidRDefault="00343811" w:rsidP="00AB25A4">
            <w:pPr>
              <w:rPr>
                <w:rFonts w:ascii="Times New Roman" w:hAnsi="Times New Roman" w:cs="Times New Roman"/>
              </w:rPr>
            </w:pPr>
            <w:r w:rsidRPr="00E279C6">
              <w:rPr>
                <w:rFonts w:ascii="Times New Roman" w:hAnsi="Times New Roman" w:cs="Times New Roman"/>
              </w:rPr>
              <w:t>60°42'45.3716"</w:t>
            </w:r>
          </w:p>
        </w:tc>
      </w:tr>
    </w:tbl>
    <w:p w14:paraId="2D53BF3C" w14:textId="5874ACF0" w:rsidR="00343811" w:rsidRDefault="00343811" w:rsidP="00A14324">
      <w:pPr>
        <w:pStyle w:val="af"/>
        <w:rPr>
          <w:b/>
          <w:bCs/>
          <w:sz w:val="24"/>
          <w:szCs w:val="24"/>
        </w:rPr>
      </w:pPr>
    </w:p>
    <w:p w14:paraId="0F1B654E" w14:textId="39FAC5F5" w:rsidR="00343811" w:rsidRDefault="00343811" w:rsidP="00A14324">
      <w:pPr>
        <w:pStyle w:val="af"/>
        <w:rPr>
          <w:b/>
          <w:bCs/>
          <w:sz w:val="24"/>
          <w:szCs w:val="24"/>
        </w:rPr>
      </w:pPr>
    </w:p>
    <w:p w14:paraId="6489291C" w14:textId="7D5B0C9F" w:rsidR="00343811" w:rsidRDefault="00343811" w:rsidP="00A14324">
      <w:pPr>
        <w:pStyle w:val="af"/>
        <w:rPr>
          <w:b/>
          <w:bCs/>
          <w:sz w:val="24"/>
          <w:szCs w:val="24"/>
        </w:rPr>
      </w:pPr>
    </w:p>
    <w:p w14:paraId="29001CB6" w14:textId="003B88C2" w:rsidR="00343811" w:rsidRDefault="00343811" w:rsidP="00A14324">
      <w:pPr>
        <w:pStyle w:val="af"/>
        <w:rPr>
          <w:b/>
          <w:bCs/>
          <w:sz w:val="24"/>
          <w:szCs w:val="24"/>
        </w:rPr>
      </w:pPr>
    </w:p>
    <w:p w14:paraId="06FA1D06" w14:textId="451FA770" w:rsidR="00343811" w:rsidRDefault="00343811" w:rsidP="00A14324">
      <w:pPr>
        <w:pStyle w:val="af"/>
        <w:rPr>
          <w:b/>
          <w:bCs/>
          <w:sz w:val="24"/>
          <w:szCs w:val="24"/>
        </w:rPr>
      </w:pPr>
    </w:p>
    <w:p w14:paraId="6A675EC2" w14:textId="4EE44F74" w:rsidR="00343811" w:rsidRDefault="00343811" w:rsidP="00A14324">
      <w:pPr>
        <w:pStyle w:val="af"/>
        <w:rPr>
          <w:b/>
          <w:bCs/>
          <w:sz w:val="24"/>
          <w:szCs w:val="24"/>
        </w:rPr>
      </w:pPr>
    </w:p>
    <w:p w14:paraId="27C9023D" w14:textId="071C8622" w:rsidR="00343811" w:rsidRDefault="00343811" w:rsidP="00A14324">
      <w:pPr>
        <w:pStyle w:val="af"/>
        <w:rPr>
          <w:b/>
          <w:bCs/>
          <w:sz w:val="24"/>
          <w:szCs w:val="24"/>
        </w:rPr>
      </w:pPr>
    </w:p>
    <w:p w14:paraId="6C526E23" w14:textId="0951297D" w:rsidR="00343811" w:rsidRDefault="00343811" w:rsidP="00A14324">
      <w:pPr>
        <w:pStyle w:val="af"/>
        <w:rPr>
          <w:b/>
          <w:bCs/>
          <w:sz w:val="24"/>
          <w:szCs w:val="24"/>
        </w:rPr>
      </w:pPr>
    </w:p>
    <w:p w14:paraId="09B16041" w14:textId="28EA894C" w:rsidR="00343811" w:rsidRDefault="00343811" w:rsidP="00A14324">
      <w:pPr>
        <w:pStyle w:val="af"/>
        <w:rPr>
          <w:b/>
          <w:bCs/>
          <w:sz w:val="24"/>
          <w:szCs w:val="24"/>
        </w:rPr>
      </w:pPr>
    </w:p>
    <w:p w14:paraId="48A200CD" w14:textId="4E551D6D" w:rsidR="00343811" w:rsidRDefault="00343811" w:rsidP="00A14324">
      <w:pPr>
        <w:pStyle w:val="af"/>
        <w:rPr>
          <w:b/>
          <w:bCs/>
          <w:sz w:val="24"/>
          <w:szCs w:val="24"/>
        </w:rPr>
      </w:pPr>
    </w:p>
    <w:p w14:paraId="3256C2EE" w14:textId="1DDDA205" w:rsidR="00343811" w:rsidRDefault="00343811" w:rsidP="00A14324">
      <w:pPr>
        <w:pStyle w:val="af"/>
        <w:rPr>
          <w:b/>
          <w:bCs/>
          <w:sz w:val="24"/>
          <w:szCs w:val="24"/>
        </w:rPr>
      </w:pPr>
    </w:p>
    <w:p w14:paraId="5A9D4EA4" w14:textId="6BE7DD52" w:rsidR="00343811" w:rsidRDefault="00343811" w:rsidP="00A14324">
      <w:pPr>
        <w:pStyle w:val="af"/>
        <w:rPr>
          <w:b/>
          <w:bCs/>
          <w:sz w:val="24"/>
          <w:szCs w:val="24"/>
        </w:rPr>
      </w:pPr>
    </w:p>
    <w:p w14:paraId="39228F19" w14:textId="54DA596D" w:rsidR="00343811" w:rsidRDefault="00343811" w:rsidP="00A14324">
      <w:pPr>
        <w:pStyle w:val="af"/>
        <w:rPr>
          <w:b/>
          <w:bCs/>
          <w:sz w:val="24"/>
          <w:szCs w:val="24"/>
        </w:rPr>
      </w:pPr>
    </w:p>
    <w:p w14:paraId="347F6DBB" w14:textId="77777777" w:rsidR="00343811" w:rsidRDefault="00343811" w:rsidP="00A14324">
      <w:pPr>
        <w:pStyle w:val="af"/>
        <w:rPr>
          <w:b/>
          <w:bCs/>
          <w:sz w:val="24"/>
          <w:szCs w:val="24"/>
        </w:rPr>
        <w:sectPr w:rsidR="00343811" w:rsidSect="00343811">
          <w:pgSz w:w="11906" w:h="16838"/>
          <w:pgMar w:top="851" w:right="284" w:bottom="1134" w:left="709" w:header="720" w:footer="720" w:gutter="0"/>
          <w:cols w:space="720"/>
          <w:noEndnote/>
          <w:docGrid w:linePitch="381"/>
        </w:sectPr>
      </w:pPr>
    </w:p>
    <w:p w14:paraId="2A21FC8E" w14:textId="0D667A4C" w:rsidR="00343811" w:rsidRDefault="00343811" w:rsidP="00343811">
      <w:pPr>
        <w:jc w:val="center"/>
        <w:rPr>
          <w:b/>
        </w:rPr>
      </w:pPr>
      <w:r w:rsidRPr="00B22EC5">
        <w:rPr>
          <w:b/>
        </w:rPr>
        <w:lastRenderedPageBreak/>
        <w:t xml:space="preserve">СХЕМА противопожарного обустройства </w:t>
      </w:r>
      <w:r>
        <w:rPr>
          <w:b/>
        </w:rPr>
        <w:t>д. Соснина</w:t>
      </w:r>
    </w:p>
    <w:p w14:paraId="2F6E6AA9" w14:textId="459A8C3A" w:rsidR="00343811" w:rsidRPr="00B22EC5" w:rsidRDefault="00343811" w:rsidP="00343811">
      <w:pPr>
        <w:jc w:val="center"/>
        <w:rPr>
          <w:b/>
        </w:rPr>
      </w:pPr>
      <w:r>
        <w:rPr>
          <w:b/>
          <w:noProof/>
        </w:rPr>
        <w:drawing>
          <wp:inline distT="0" distB="0" distL="0" distR="0" wp14:anchorId="6CCC7E30" wp14:editId="5D70A5EE">
            <wp:extent cx="9250045" cy="41783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250045" cy="4178300"/>
                    </a:xfrm>
                    <a:prstGeom prst="rect">
                      <a:avLst/>
                    </a:prstGeom>
                    <a:noFill/>
                    <a:ln>
                      <a:noFill/>
                    </a:ln>
                  </pic:spPr>
                </pic:pic>
              </a:graphicData>
            </a:graphic>
          </wp:inline>
        </w:drawing>
      </w:r>
    </w:p>
    <w:p w14:paraId="57A586D5" w14:textId="6F553FD9" w:rsidR="00343811" w:rsidRDefault="00343811" w:rsidP="00A14324">
      <w:pPr>
        <w:pStyle w:val="af"/>
        <w:rPr>
          <w:b/>
          <w:bCs/>
          <w:sz w:val="24"/>
          <w:szCs w:val="24"/>
        </w:rPr>
      </w:pPr>
    </w:p>
    <w:p w14:paraId="36D6CE20" w14:textId="4C725AB7" w:rsidR="00343811" w:rsidRDefault="00343811" w:rsidP="00A14324">
      <w:pPr>
        <w:pStyle w:val="af"/>
        <w:rPr>
          <w:b/>
          <w:bCs/>
          <w:sz w:val="24"/>
          <w:szCs w:val="24"/>
        </w:rPr>
      </w:pPr>
    </w:p>
    <w:p w14:paraId="5A0EFD30" w14:textId="4C935727" w:rsidR="00343811" w:rsidRDefault="00343811" w:rsidP="00A14324">
      <w:pPr>
        <w:pStyle w:val="af"/>
        <w:rPr>
          <w:b/>
          <w:bCs/>
          <w:sz w:val="24"/>
          <w:szCs w:val="24"/>
        </w:rPr>
      </w:pPr>
    </w:p>
    <w:p w14:paraId="4B835BFE" w14:textId="6D4A414F" w:rsidR="00343811" w:rsidRDefault="00343811" w:rsidP="00A14324">
      <w:pPr>
        <w:pStyle w:val="af"/>
        <w:rPr>
          <w:b/>
          <w:bCs/>
          <w:sz w:val="24"/>
          <w:szCs w:val="24"/>
        </w:rPr>
      </w:pPr>
    </w:p>
    <w:p w14:paraId="54B868F6" w14:textId="76C9F548" w:rsidR="00343811" w:rsidRDefault="00343811" w:rsidP="00A14324">
      <w:pPr>
        <w:pStyle w:val="af"/>
        <w:rPr>
          <w:b/>
          <w:bCs/>
          <w:sz w:val="24"/>
          <w:szCs w:val="24"/>
        </w:rPr>
      </w:pPr>
    </w:p>
    <w:p w14:paraId="3CD3B884" w14:textId="3F319EC9" w:rsidR="00343811" w:rsidRDefault="00343811" w:rsidP="00A14324">
      <w:pPr>
        <w:pStyle w:val="af"/>
        <w:rPr>
          <w:b/>
          <w:bCs/>
          <w:sz w:val="24"/>
          <w:szCs w:val="24"/>
        </w:rPr>
      </w:pPr>
    </w:p>
    <w:p w14:paraId="6DA54F1F" w14:textId="376862E4" w:rsidR="00343811" w:rsidRDefault="00343811" w:rsidP="00A14324">
      <w:pPr>
        <w:pStyle w:val="af"/>
        <w:rPr>
          <w:b/>
          <w:bCs/>
          <w:sz w:val="24"/>
          <w:szCs w:val="24"/>
        </w:rPr>
      </w:pPr>
    </w:p>
    <w:p w14:paraId="3AA6917B" w14:textId="77850F74" w:rsidR="00343811" w:rsidRDefault="00343811" w:rsidP="00A14324">
      <w:pPr>
        <w:pStyle w:val="af"/>
        <w:rPr>
          <w:b/>
          <w:bCs/>
          <w:sz w:val="24"/>
          <w:szCs w:val="24"/>
        </w:rPr>
      </w:pPr>
    </w:p>
    <w:p w14:paraId="46AEC77B" w14:textId="2D022F56" w:rsidR="00343811" w:rsidRDefault="00343811" w:rsidP="00A14324">
      <w:pPr>
        <w:pStyle w:val="af"/>
        <w:rPr>
          <w:b/>
          <w:bCs/>
          <w:sz w:val="24"/>
          <w:szCs w:val="24"/>
        </w:rPr>
      </w:pPr>
    </w:p>
    <w:p w14:paraId="47DEC391" w14:textId="16EB8051" w:rsidR="00343811" w:rsidRDefault="00343811" w:rsidP="00A14324">
      <w:pPr>
        <w:pStyle w:val="af"/>
        <w:rPr>
          <w:b/>
          <w:bCs/>
          <w:sz w:val="24"/>
          <w:szCs w:val="24"/>
        </w:rPr>
      </w:pPr>
    </w:p>
    <w:p w14:paraId="63A661C4" w14:textId="6ED55D2C" w:rsidR="00343811" w:rsidRDefault="00343811" w:rsidP="00A14324">
      <w:pPr>
        <w:pStyle w:val="af"/>
        <w:rPr>
          <w:b/>
          <w:bCs/>
          <w:sz w:val="24"/>
          <w:szCs w:val="24"/>
        </w:rPr>
      </w:pPr>
    </w:p>
    <w:p w14:paraId="0A644A56" w14:textId="6B4E6C89" w:rsidR="00343811" w:rsidRDefault="00343811" w:rsidP="00A14324">
      <w:pPr>
        <w:pStyle w:val="af"/>
        <w:rPr>
          <w:b/>
          <w:bCs/>
          <w:sz w:val="24"/>
          <w:szCs w:val="24"/>
        </w:rPr>
      </w:pPr>
    </w:p>
    <w:p w14:paraId="3AA6ADCB" w14:textId="03CF8AB2" w:rsidR="00343811" w:rsidRDefault="00343811" w:rsidP="00A14324">
      <w:pPr>
        <w:pStyle w:val="af"/>
        <w:rPr>
          <w:b/>
          <w:bCs/>
          <w:sz w:val="24"/>
          <w:szCs w:val="24"/>
        </w:rPr>
      </w:pPr>
    </w:p>
    <w:p w14:paraId="0B822443" w14:textId="3E4D3F6F" w:rsidR="00343811" w:rsidRDefault="00343811" w:rsidP="00343811">
      <w:pPr>
        <w:jc w:val="center"/>
        <w:rPr>
          <w:highlight w:val="white"/>
        </w:rPr>
      </w:pPr>
      <w:r>
        <w:rPr>
          <w:highlight w:val="white"/>
        </w:rPr>
        <w:t>Условные обозначения</w:t>
      </w:r>
    </w:p>
    <w:p w14:paraId="34874A42" w14:textId="77777777" w:rsidR="00343811" w:rsidRDefault="00343811" w:rsidP="00343811">
      <w:pPr>
        <w:jc w:val="center"/>
        <w:rPr>
          <w:highlight w:val="white"/>
        </w:rPr>
      </w:pPr>
    </w:p>
    <w:p w14:paraId="2A9749B4" w14:textId="1B1E7EE0" w:rsidR="00343811" w:rsidRDefault="00343811" w:rsidP="00343811">
      <w:pPr>
        <w:jc w:val="center"/>
        <w:rPr>
          <w:highlight w:val="white"/>
        </w:rPr>
      </w:pPr>
      <w:r>
        <w:rPr>
          <w:noProof/>
          <w:highlight w:val="white"/>
        </w:rPr>
        <w:drawing>
          <wp:inline distT="0" distB="0" distL="0" distR="0" wp14:anchorId="7BF62885" wp14:editId="2D7D6BA8">
            <wp:extent cx="4895850" cy="38195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935591" name=""/>
                    <pic:cNvPicPr>
                      <a:picLocks noChangeAspect="1"/>
                    </pic:cNvPicPr>
                  </pic:nvPicPr>
                  <pic:blipFill>
                    <a:blip r:embed="rId11"/>
                    <a:stretch/>
                  </pic:blipFill>
                  <pic:spPr bwMode="auto">
                    <a:xfrm>
                      <a:off x="0" y="0"/>
                      <a:ext cx="4895849" cy="3819524"/>
                    </a:xfrm>
                    <a:prstGeom prst="rect">
                      <a:avLst/>
                    </a:prstGeom>
                  </pic:spPr>
                </pic:pic>
              </a:graphicData>
            </a:graphic>
          </wp:inline>
        </w:drawing>
      </w:r>
    </w:p>
    <w:p w14:paraId="4C0886EF" w14:textId="77777777" w:rsidR="00343811" w:rsidRDefault="00343811" w:rsidP="00A14324">
      <w:pPr>
        <w:pStyle w:val="af"/>
        <w:rPr>
          <w:b/>
          <w:bCs/>
          <w:sz w:val="24"/>
          <w:szCs w:val="24"/>
        </w:rPr>
      </w:pPr>
    </w:p>
    <w:p w14:paraId="26FAE916" w14:textId="2F6F2307" w:rsidR="00343811" w:rsidRDefault="00343811" w:rsidP="00A14324">
      <w:pPr>
        <w:pStyle w:val="af"/>
        <w:rPr>
          <w:b/>
          <w:bCs/>
          <w:sz w:val="24"/>
          <w:szCs w:val="24"/>
        </w:rPr>
      </w:pPr>
    </w:p>
    <w:p w14:paraId="559F95AA" w14:textId="45CD8A64" w:rsidR="00343811" w:rsidRDefault="00343811" w:rsidP="00A14324">
      <w:pPr>
        <w:pStyle w:val="af"/>
        <w:rPr>
          <w:b/>
          <w:bCs/>
          <w:sz w:val="24"/>
          <w:szCs w:val="24"/>
        </w:rPr>
      </w:pPr>
    </w:p>
    <w:p w14:paraId="7942F83D" w14:textId="27F5A6FE" w:rsidR="00343811" w:rsidRDefault="00343811" w:rsidP="00A14324">
      <w:pPr>
        <w:pStyle w:val="af"/>
        <w:rPr>
          <w:b/>
          <w:bCs/>
          <w:sz w:val="24"/>
          <w:szCs w:val="24"/>
        </w:rPr>
      </w:pPr>
    </w:p>
    <w:p w14:paraId="1614368B" w14:textId="38957A75" w:rsidR="00343811" w:rsidRDefault="00343811" w:rsidP="00A14324">
      <w:pPr>
        <w:pStyle w:val="af"/>
        <w:rPr>
          <w:b/>
          <w:bCs/>
          <w:sz w:val="24"/>
          <w:szCs w:val="24"/>
        </w:rPr>
      </w:pPr>
    </w:p>
    <w:p w14:paraId="5987AAC0" w14:textId="26E78B83" w:rsidR="00343811" w:rsidRDefault="00343811" w:rsidP="00A14324">
      <w:pPr>
        <w:pStyle w:val="af"/>
        <w:rPr>
          <w:b/>
          <w:bCs/>
          <w:sz w:val="24"/>
          <w:szCs w:val="24"/>
        </w:rPr>
      </w:pPr>
    </w:p>
    <w:p w14:paraId="1BDFE11B" w14:textId="43CE7FA3" w:rsidR="00343811" w:rsidRDefault="00343811" w:rsidP="00A14324">
      <w:pPr>
        <w:pStyle w:val="af"/>
        <w:rPr>
          <w:b/>
          <w:bCs/>
          <w:sz w:val="24"/>
          <w:szCs w:val="24"/>
        </w:rPr>
      </w:pPr>
    </w:p>
    <w:p w14:paraId="640361A9" w14:textId="63D9D0F0" w:rsidR="00343811" w:rsidRDefault="00343811" w:rsidP="00A14324">
      <w:pPr>
        <w:pStyle w:val="af"/>
        <w:rPr>
          <w:b/>
          <w:bCs/>
          <w:sz w:val="24"/>
          <w:szCs w:val="24"/>
        </w:rPr>
      </w:pPr>
    </w:p>
    <w:p w14:paraId="3631617A" w14:textId="6E29071E" w:rsidR="00343811" w:rsidRDefault="00343811" w:rsidP="00A14324">
      <w:pPr>
        <w:pStyle w:val="af"/>
        <w:rPr>
          <w:b/>
          <w:bCs/>
          <w:sz w:val="24"/>
          <w:szCs w:val="24"/>
        </w:rPr>
      </w:pPr>
    </w:p>
    <w:p w14:paraId="37030621" w14:textId="34ADF36C" w:rsidR="00343811" w:rsidRDefault="00343811" w:rsidP="00A14324">
      <w:pPr>
        <w:pStyle w:val="af"/>
        <w:rPr>
          <w:b/>
          <w:bCs/>
          <w:sz w:val="24"/>
          <w:szCs w:val="24"/>
        </w:rPr>
      </w:pPr>
    </w:p>
    <w:p w14:paraId="10603F11" w14:textId="274208D9" w:rsidR="00343811" w:rsidRDefault="00343811" w:rsidP="00A14324">
      <w:pPr>
        <w:pStyle w:val="af"/>
        <w:rPr>
          <w:b/>
          <w:bCs/>
          <w:sz w:val="24"/>
          <w:szCs w:val="24"/>
        </w:rPr>
      </w:pPr>
    </w:p>
    <w:p w14:paraId="2B5A342A" w14:textId="49D9FA1A" w:rsidR="00343811" w:rsidRDefault="00343811" w:rsidP="00A14324">
      <w:pPr>
        <w:pStyle w:val="af"/>
        <w:rPr>
          <w:b/>
          <w:bCs/>
          <w:sz w:val="24"/>
          <w:szCs w:val="24"/>
        </w:rPr>
      </w:pPr>
    </w:p>
    <w:p w14:paraId="6B47A119" w14:textId="77777777" w:rsidR="00343811" w:rsidRDefault="00343811" w:rsidP="00A14324">
      <w:pPr>
        <w:pStyle w:val="af"/>
        <w:rPr>
          <w:b/>
          <w:bCs/>
          <w:sz w:val="24"/>
          <w:szCs w:val="24"/>
        </w:rPr>
        <w:sectPr w:rsidR="00343811" w:rsidSect="00343811">
          <w:pgSz w:w="16838" w:h="11906" w:orient="landscape"/>
          <w:pgMar w:top="709" w:right="851" w:bottom="284" w:left="1134" w:header="720" w:footer="720" w:gutter="0"/>
          <w:cols w:space="720"/>
          <w:noEndnote/>
          <w:docGrid w:linePitch="381"/>
        </w:sectPr>
      </w:pPr>
    </w:p>
    <w:p w14:paraId="63A9DD0B" w14:textId="7519151B" w:rsidR="00343811" w:rsidRPr="009244E0" w:rsidRDefault="00343811" w:rsidP="00343811">
      <w:pPr>
        <w:pStyle w:val="af"/>
        <w:rPr>
          <w:b/>
          <w:bCs/>
          <w:szCs w:val="28"/>
        </w:rPr>
      </w:pPr>
      <w:r w:rsidRPr="009244E0">
        <w:rPr>
          <w:b/>
          <w:bCs/>
          <w:szCs w:val="28"/>
        </w:rPr>
        <w:lastRenderedPageBreak/>
        <w:t xml:space="preserve">Схема противопожарных преград </w:t>
      </w:r>
      <w:r>
        <w:rPr>
          <w:b/>
          <w:bCs/>
          <w:szCs w:val="28"/>
        </w:rPr>
        <w:t>д. Пасол</w:t>
      </w:r>
    </w:p>
    <w:p w14:paraId="0691DA4C" w14:textId="77777777" w:rsidR="00343811" w:rsidRDefault="00343811" w:rsidP="00343811">
      <w:pPr>
        <w:pStyle w:val="af"/>
        <w:rPr>
          <w:b/>
          <w:bCs/>
          <w:sz w:val="24"/>
          <w:szCs w:val="24"/>
        </w:rPr>
      </w:pPr>
    </w:p>
    <w:p w14:paraId="24704D48" w14:textId="698B6D9C" w:rsidR="00343811" w:rsidRPr="002D6571" w:rsidRDefault="00343811" w:rsidP="00343811">
      <w:pPr>
        <w:ind w:left="708" w:firstLine="708"/>
        <w:jc w:val="both"/>
        <w:rPr>
          <w:b/>
          <w:bCs/>
        </w:rPr>
      </w:pPr>
      <w:r>
        <w:rPr>
          <w:b/>
          <w:bCs/>
          <w:highlight w:val="white"/>
        </w:rPr>
        <w:t xml:space="preserve">1. </w:t>
      </w:r>
      <w:r w:rsidRPr="002D6571">
        <w:rPr>
          <w:b/>
          <w:bCs/>
          <w:highlight w:val="white"/>
        </w:rPr>
        <w:t xml:space="preserve">Описание границ </w:t>
      </w:r>
      <w:r w:rsidRPr="002D6571">
        <w:rPr>
          <w:b/>
          <w:bCs/>
        </w:rPr>
        <w:t>противопожарн</w:t>
      </w:r>
      <w:r>
        <w:rPr>
          <w:b/>
          <w:bCs/>
        </w:rPr>
        <w:t>ых преград д. Пасол</w:t>
      </w:r>
    </w:p>
    <w:p w14:paraId="03519B6D" w14:textId="77777777" w:rsidR="00343811" w:rsidRDefault="00343811" w:rsidP="00343811">
      <w:pPr>
        <w:pStyle w:val="af"/>
        <w:rPr>
          <w:b/>
          <w:bCs/>
          <w:sz w:val="24"/>
          <w:szCs w:val="24"/>
        </w:rPr>
      </w:pPr>
    </w:p>
    <w:p w14:paraId="6CC45706" w14:textId="77777777" w:rsidR="00343811" w:rsidRDefault="00343811" w:rsidP="00343811">
      <w:pPr>
        <w:pStyle w:val="af"/>
        <w:rPr>
          <w:b/>
          <w:bCs/>
          <w:sz w:val="24"/>
          <w:szCs w:val="24"/>
        </w:rPr>
      </w:pPr>
    </w:p>
    <w:tbl>
      <w:tblPr>
        <w:tblStyle w:val="ab"/>
        <w:tblW w:w="0" w:type="auto"/>
        <w:tblInd w:w="959" w:type="dxa"/>
        <w:tblLook w:val="04A0" w:firstRow="1" w:lastRow="0" w:firstColumn="1" w:lastColumn="0" w:noHBand="0" w:noVBand="1"/>
      </w:tblPr>
      <w:tblGrid>
        <w:gridCol w:w="846"/>
        <w:gridCol w:w="3260"/>
        <w:gridCol w:w="4820"/>
      </w:tblGrid>
      <w:tr w:rsidR="00343811" w14:paraId="0FDB7A5F" w14:textId="77777777" w:rsidTr="00AB25A4">
        <w:tc>
          <w:tcPr>
            <w:tcW w:w="846" w:type="dxa"/>
          </w:tcPr>
          <w:p w14:paraId="434B6463" w14:textId="77777777" w:rsidR="00343811" w:rsidRDefault="00343811" w:rsidP="00343811">
            <w:pPr>
              <w:rPr>
                <w:highlight w:val="white"/>
              </w:rPr>
            </w:pPr>
            <w:r>
              <w:rPr>
                <w:highlight w:val="white"/>
              </w:rPr>
              <w:t>1</w:t>
            </w:r>
          </w:p>
        </w:tc>
        <w:tc>
          <w:tcPr>
            <w:tcW w:w="3260" w:type="dxa"/>
          </w:tcPr>
          <w:p w14:paraId="3E570767" w14:textId="3A646225" w:rsidR="00343811" w:rsidRDefault="00343811" w:rsidP="00343811">
            <w:pPr>
              <w:rPr>
                <w:highlight w:val="white"/>
              </w:rPr>
            </w:pPr>
            <w:r>
              <w:rPr>
                <w:highlight w:val="white"/>
              </w:rPr>
              <w:t>Сведения о наличии естественных и искусственных преград (дороги, реки, ручьи)</w:t>
            </w:r>
          </w:p>
        </w:tc>
        <w:tc>
          <w:tcPr>
            <w:tcW w:w="4820" w:type="dxa"/>
          </w:tcPr>
          <w:p w14:paraId="3C48DD59" w14:textId="77777777" w:rsidR="00343811" w:rsidRDefault="00343811" w:rsidP="00343811">
            <w:pPr>
              <w:jc w:val="both"/>
              <w:rPr>
                <w:highlight w:val="white"/>
              </w:rPr>
            </w:pPr>
            <w:r>
              <w:rPr>
                <w:highlight w:val="white"/>
              </w:rPr>
              <w:t>С южной стороны д. Пасол протекает река Вах</w:t>
            </w:r>
          </w:p>
          <w:p w14:paraId="2BC3C14D" w14:textId="3815ED99" w:rsidR="00343811" w:rsidRDefault="00343811" w:rsidP="00343811">
            <w:pPr>
              <w:jc w:val="both"/>
              <w:rPr>
                <w:highlight w:val="white"/>
              </w:rPr>
            </w:pPr>
          </w:p>
        </w:tc>
      </w:tr>
      <w:tr w:rsidR="00343811" w14:paraId="5CA1688B" w14:textId="77777777" w:rsidTr="00AB25A4">
        <w:tc>
          <w:tcPr>
            <w:tcW w:w="846" w:type="dxa"/>
          </w:tcPr>
          <w:p w14:paraId="71F2485B" w14:textId="77777777" w:rsidR="00343811" w:rsidRDefault="00343811" w:rsidP="00343811">
            <w:pPr>
              <w:rPr>
                <w:highlight w:val="white"/>
              </w:rPr>
            </w:pPr>
            <w:r>
              <w:rPr>
                <w:highlight w:val="white"/>
              </w:rPr>
              <w:t>2 </w:t>
            </w:r>
          </w:p>
        </w:tc>
        <w:tc>
          <w:tcPr>
            <w:tcW w:w="3260" w:type="dxa"/>
          </w:tcPr>
          <w:p w14:paraId="76CEAD96" w14:textId="5C098827" w:rsidR="00343811" w:rsidRDefault="00343811" w:rsidP="00343811">
            <w:pPr>
              <w:rPr>
                <w:highlight w:val="white"/>
              </w:rPr>
            </w:pPr>
            <w:r>
              <w:rPr>
                <w:highlight w:val="white"/>
              </w:rPr>
              <w:t>Сведения о состоянии противопожарного обустройства населенного пункта</w:t>
            </w:r>
          </w:p>
        </w:tc>
        <w:tc>
          <w:tcPr>
            <w:tcW w:w="4820" w:type="dxa"/>
          </w:tcPr>
          <w:p w14:paraId="74B92565" w14:textId="77777777" w:rsidR="00343811" w:rsidRDefault="00343811" w:rsidP="00343811">
            <w:pPr>
              <w:jc w:val="both"/>
            </w:pPr>
            <w:r>
              <w:rPr>
                <w:highlight w:val="white"/>
              </w:rPr>
              <w:t xml:space="preserve">Обустроены противопожарные разрывы </w:t>
            </w:r>
            <w:r w:rsidRPr="00425646">
              <w:t>с минерализованной полосой</w:t>
            </w:r>
            <w:r>
              <w:t>:</w:t>
            </w:r>
          </w:p>
          <w:p w14:paraId="5598A93D" w14:textId="1FCB52D4" w:rsidR="00343811" w:rsidRPr="0006628A" w:rsidRDefault="00343811" w:rsidP="00343811">
            <w:pPr>
              <w:jc w:val="both"/>
              <w:rPr>
                <w:highlight w:val="white"/>
              </w:rPr>
            </w:pPr>
            <w:r>
              <w:t>с</w:t>
            </w:r>
            <w:r w:rsidRPr="00425646">
              <w:t xml:space="preserve"> северной стороны</w:t>
            </w:r>
            <w:r>
              <w:t>, западной стороны, с восточной стороны, северо-западной стороны, северо-восточной стороны, юго-восточной стороны</w:t>
            </w:r>
            <w:r w:rsidRPr="00425646">
              <w:t xml:space="preserve"> </w:t>
            </w:r>
            <w:r>
              <w:t>по землям поселения – 731 м.</w:t>
            </w:r>
          </w:p>
        </w:tc>
      </w:tr>
    </w:tbl>
    <w:p w14:paraId="37347F1A" w14:textId="77777777" w:rsidR="00343811" w:rsidRDefault="00343811" w:rsidP="00343811">
      <w:pPr>
        <w:pStyle w:val="af"/>
        <w:rPr>
          <w:b/>
          <w:bCs/>
          <w:sz w:val="24"/>
          <w:szCs w:val="24"/>
        </w:rPr>
      </w:pPr>
    </w:p>
    <w:p w14:paraId="73FCE3C8" w14:textId="03CB0E09" w:rsidR="00343811" w:rsidRDefault="00343811" w:rsidP="00343811">
      <w:pPr>
        <w:ind w:left="708" w:firstLine="708"/>
        <w:jc w:val="both"/>
        <w:rPr>
          <w:b/>
          <w:bCs/>
        </w:rPr>
      </w:pPr>
      <w:r>
        <w:rPr>
          <w:b/>
          <w:bCs/>
        </w:rPr>
        <w:t xml:space="preserve">2. </w:t>
      </w:r>
      <w:r w:rsidRPr="002D6571">
        <w:rPr>
          <w:b/>
          <w:bCs/>
        </w:rPr>
        <w:t>Координаты расположения противопожарн</w:t>
      </w:r>
      <w:r>
        <w:rPr>
          <w:b/>
          <w:bCs/>
        </w:rPr>
        <w:t>ых</w:t>
      </w:r>
      <w:r w:rsidRPr="002D6571">
        <w:rPr>
          <w:b/>
          <w:bCs/>
        </w:rPr>
        <w:t xml:space="preserve"> разрыв</w:t>
      </w:r>
      <w:r>
        <w:rPr>
          <w:b/>
          <w:bCs/>
        </w:rPr>
        <w:t>ов</w:t>
      </w:r>
      <w:r w:rsidRPr="002D6571">
        <w:rPr>
          <w:b/>
          <w:bCs/>
        </w:rPr>
        <w:t xml:space="preserve"> и минерализованн</w:t>
      </w:r>
      <w:r>
        <w:rPr>
          <w:b/>
          <w:bCs/>
        </w:rPr>
        <w:t>ых</w:t>
      </w:r>
      <w:r w:rsidRPr="002D6571">
        <w:rPr>
          <w:b/>
          <w:bCs/>
        </w:rPr>
        <w:t xml:space="preserve"> полос вокруг </w:t>
      </w:r>
      <w:r>
        <w:rPr>
          <w:b/>
          <w:bCs/>
        </w:rPr>
        <w:t>д. Пасол</w:t>
      </w:r>
    </w:p>
    <w:p w14:paraId="1FE631F5" w14:textId="5B666881" w:rsidR="00DB0E44" w:rsidRDefault="00DB0E44" w:rsidP="00343811">
      <w:pPr>
        <w:ind w:left="708" w:firstLine="708"/>
        <w:jc w:val="both"/>
        <w:rPr>
          <w:b/>
          <w:bCs/>
        </w:rPr>
      </w:pPr>
    </w:p>
    <w:tbl>
      <w:tblPr>
        <w:tblStyle w:val="ab"/>
        <w:tblW w:w="0" w:type="auto"/>
        <w:tblInd w:w="1809" w:type="dxa"/>
        <w:tblLook w:val="04A0" w:firstRow="1" w:lastRow="0" w:firstColumn="1" w:lastColumn="0" w:noHBand="0" w:noVBand="1"/>
      </w:tblPr>
      <w:tblGrid>
        <w:gridCol w:w="1555"/>
        <w:gridCol w:w="1984"/>
        <w:gridCol w:w="2126"/>
      </w:tblGrid>
      <w:tr w:rsidR="00DB0E44" w14:paraId="48F1B66C" w14:textId="77777777" w:rsidTr="00DB0E44">
        <w:tc>
          <w:tcPr>
            <w:tcW w:w="1555" w:type="dxa"/>
          </w:tcPr>
          <w:p w14:paraId="67024F80" w14:textId="77777777" w:rsidR="00DB0E44" w:rsidRPr="007A493F" w:rsidRDefault="00DB0E44" w:rsidP="00AB25A4">
            <w:pPr>
              <w:jc w:val="center"/>
              <w:rPr>
                <w:b/>
              </w:rPr>
            </w:pPr>
            <w:r w:rsidRPr="007A493F">
              <w:rPr>
                <w:b/>
              </w:rPr>
              <w:t>Номер точки</w:t>
            </w:r>
          </w:p>
        </w:tc>
        <w:tc>
          <w:tcPr>
            <w:tcW w:w="1984" w:type="dxa"/>
          </w:tcPr>
          <w:p w14:paraId="5EB0C574" w14:textId="77777777" w:rsidR="00DB0E44" w:rsidRPr="007A493F" w:rsidRDefault="00DB0E44" w:rsidP="00AB25A4">
            <w:pPr>
              <w:jc w:val="center"/>
              <w:rPr>
                <w:b/>
                <w:lang w:val="en-US"/>
              </w:rPr>
            </w:pPr>
            <w:r w:rsidRPr="007A493F">
              <w:rPr>
                <w:b/>
                <w:lang w:val="en-US"/>
              </w:rPr>
              <w:t>N</w:t>
            </w:r>
          </w:p>
        </w:tc>
        <w:tc>
          <w:tcPr>
            <w:tcW w:w="2126" w:type="dxa"/>
          </w:tcPr>
          <w:p w14:paraId="3E93D8D2" w14:textId="77777777" w:rsidR="00DB0E44" w:rsidRPr="007A493F" w:rsidRDefault="00DB0E44" w:rsidP="00AB25A4">
            <w:pPr>
              <w:jc w:val="center"/>
              <w:rPr>
                <w:b/>
                <w:lang w:val="en-US"/>
              </w:rPr>
            </w:pPr>
            <w:r w:rsidRPr="007A493F">
              <w:rPr>
                <w:b/>
                <w:lang w:val="en-US"/>
              </w:rPr>
              <w:t>E</w:t>
            </w:r>
          </w:p>
        </w:tc>
      </w:tr>
      <w:tr w:rsidR="00DB0E44" w14:paraId="13761856" w14:textId="77777777" w:rsidTr="00DB0E44">
        <w:tc>
          <w:tcPr>
            <w:tcW w:w="1555" w:type="dxa"/>
          </w:tcPr>
          <w:p w14:paraId="7BF027AB" w14:textId="77777777" w:rsidR="00DB0E44" w:rsidRPr="007A493F" w:rsidRDefault="00DB0E44" w:rsidP="00AB25A4">
            <w:pPr>
              <w:rPr>
                <w:lang w:val="en-US"/>
              </w:rPr>
            </w:pPr>
            <w:r w:rsidRPr="007A493F">
              <w:rPr>
                <w:lang w:val="en-US"/>
              </w:rPr>
              <w:t>1</w:t>
            </w:r>
          </w:p>
        </w:tc>
        <w:tc>
          <w:tcPr>
            <w:tcW w:w="1984" w:type="dxa"/>
          </w:tcPr>
          <w:p w14:paraId="472ED48A" w14:textId="77777777" w:rsidR="00DB0E44" w:rsidRPr="007A493F" w:rsidRDefault="00DB0E44" w:rsidP="00AB25A4">
            <w:pPr>
              <w:rPr>
                <w:lang w:val="en-US"/>
              </w:rPr>
            </w:pPr>
            <w:r w:rsidRPr="007A493F">
              <w:rPr>
                <w:lang w:val="en-US"/>
              </w:rPr>
              <w:t>77°01'37.6700"</w:t>
            </w:r>
          </w:p>
        </w:tc>
        <w:tc>
          <w:tcPr>
            <w:tcW w:w="2126" w:type="dxa"/>
          </w:tcPr>
          <w:p w14:paraId="6A9C9111" w14:textId="77777777" w:rsidR="00DB0E44" w:rsidRPr="007A493F" w:rsidRDefault="00DB0E44" w:rsidP="00AB25A4">
            <w:pPr>
              <w:rPr>
                <w:lang w:val="en-US"/>
              </w:rPr>
            </w:pPr>
            <w:r w:rsidRPr="007A493F">
              <w:rPr>
                <w:lang w:val="en-US"/>
              </w:rPr>
              <w:t>60°50'54.9806"</w:t>
            </w:r>
          </w:p>
        </w:tc>
      </w:tr>
      <w:tr w:rsidR="00DB0E44" w14:paraId="1E7C2C2A" w14:textId="77777777" w:rsidTr="00DB0E44">
        <w:tc>
          <w:tcPr>
            <w:tcW w:w="1555" w:type="dxa"/>
          </w:tcPr>
          <w:p w14:paraId="349068F2" w14:textId="77777777" w:rsidR="00DB0E44" w:rsidRPr="007A493F" w:rsidRDefault="00DB0E44" w:rsidP="00AB25A4">
            <w:pPr>
              <w:rPr>
                <w:lang w:val="en-US"/>
              </w:rPr>
            </w:pPr>
            <w:r w:rsidRPr="007A493F">
              <w:rPr>
                <w:lang w:val="en-US"/>
              </w:rPr>
              <w:t>2</w:t>
            </w:r>
          </w:p>
        </w:tc>
        <w:tc>
          <w:tcPr>
            <w:tcW w:w="1984" w:type="dxa"/>
          </w:tcPr>
          <w:p w14:paraId="2316CD41" w14:textId="77777777" w:rsidR="00DB0E44" w:rsidRPr="007A493F" w:rsidRDefault="00DB0E44" w:rsidP="00AB25A4">
            <w:pPr>
              <w:rPr>
                <w:lang w:val="en-US"/>
              </w:rPr>
            </w:pPr>
            <w:r w:rsidRPr="007A493F">
              <w:rPr>
                <w:lang w:val="en-US"/>
              </w:rPr>
              <w:t>77°01'47.3344"</w:t>
            </w:r>
          </w:p>
        </w:tc>
        <w:tc>
          <w:tcPr>
            <w:tcW w:w="2126" w:type="dxa"/>
          </w:tcPr>
          <w:p w14:paraId="3CCCF913" w14:textId="77777777" w:rsidR="00DB0E44" w:rsidRPr="007A493F" w:rsidRDefault="00DB0E44" w:rsidP="00AB25A4">
            <w:pPr>
              <w:rPr>
                <w:lang w:val="en-US"/>
              </w:rPr>
            </w:pPr>
            <w:r w:rsidRPr="007A493F">
              <w:rPr>
                <w:lang w:val="en-US"/>
              </w:rPr>
              <w:t>60°51'00.8516"</w:t>
            </w:r>
          </w:p>
        </w:tc>
      </w:tr>
      <w:tr w:rsidR="00DB0E44" w14:paraId="257FD596" w14:textId="77777777" w:rsidTr="00DB0E44">
        <w:tc>
          <w:tcPr>
            <w:tcW w:w="1555" w:type="dxa"/>
          </w:tcPr>
          <w:p w14:paraId="1CB70E11" w14:textId="77777777" w:rsidR="00DB0E44" w:rsidRPr="007A493F" w:rsidRDefault="00DB0E44" w:rsidP="00AB25A4">
            <w:pPr>
              <w:rPr>
                <w:lang w:val="en-US"/>
              </w:rPr>
            </w:pPr>
            <w:r w:rsidRPr="007A493F">
              <w:rPr>
                <w:lang w:val="en-US"/>
              </w:rPr>
              <w:t>3</w:t>
            </w:r>
          </w:p>
        </w:tc>
        <w:tc>
          <w:tcPr>
            <w:tcW w:w="1984" w:type="dxa"/>
          </w:tcPr>
          <w:p w14:paraId="35A36E9B" w14:textId="77777777" w:rsidR="00DB0E44" w:rsidRPr="007A493F" w:rsidRDefault="00DB0E44" w:rsidP="00AB25A4">
            <w:pPr>
              <w:rPr>
                <w:lang w:val="en-US"/>
              </w:rPr>
            </w:pPr>
            <w:r w:rsidRPr="007A493F">
              <w:rPr>
                <w:lang w:val="en-US"/>
              </w:rPr>
              <w:t>77°01'52.3548"</w:t>
            </w:r>
          </w:p>
        </w:tc>
        <w:tc>
          <w:tcPr>
            <w:tcW w:w="2126" w:type="dxa"/>
          </w:tcPr>
          <w:p w14:paraId="59D6EE46" w14:textId="77777777" w:rsidR="00DB0E44" w:rsidRPr="007A493F" w:rsidRDefault="00DB0E44" w:rsidP="00AB25A4">
            <w:pPr>
              <w:rPr>
                <w:lang w:val="en-US"/>
              </w:rPr>
            </w:pPr>
            <w:r w:rsidRPr="007A493F">
              <w:rPr>
                <w:lang w:val="en-US"/>
              </w:rPr>
              <w:t>60°51'04.4655"</w:t>
            </w:r>
          </w:p>
        </w:tc>
      </w:tr>
      <w:tr w:rsidR="00DB0E44" w14:paraId="4C1F0910" w14:textId="77777777" w:rsidTr="00DB0E44">
        <w:tc>
          <w:tcPr>
            <w:tcW w:w="1555" w:type="dxa"/>
          </w:tcPr>
          <w:p w14:paraId="3431B362" w14:textId="77777777" w:rsidR="00DB0E44" w:rsidRPr="007A493F" w:rsidRDefault="00DB0E44" w:rsidP="00AB25A4">
            <w:pPr>
              <w:rPr>
                <w:lang w:val="en-US"/>
              </w:rPr>
            </w:pPr>
            <w:r w:rsidRPr="007A493F">
              <w:rPr>
                <w:lang w:val="en-US"/>
              </w:rPr>
              <w:t>4</w:t>
            </w:r>
          </w:p>
        </w:tc>
        <w:tc>
          <w:tcPr>
            <w:tcW w:w="1984" w:type="dxa"/>
          </w:tcPr>
          <w:p w14:paraId="71BB92E9" w14:textId="77777777" w:rsidR="00DB0E44" w:rsidRPr="007A493F" w:rsidRDefault="00DB0E44" w:rsidP="00AB25A4">
            <w:pPr>
              <w:rPr>
                <w:lang w:val="en-US"/>
              </w:rPr>
            </w:pPr>
            <w:r w:rsidRPr="007A493F">
              <w:rPr>
                <w:lang w:val="en-US"/>
              </w:rPr>
              <w:t>77°01'59.0560"</w:t>
            </w:r>
          </w:p>
        </w:tc>
        <w:tc>
          <w:tcPr>
            <w:tcW w:w="2126" w:type="dxa"/>
          </w:tcPr>
          <w:p w14:paraId="43FFEC74" w14:textId="77777777" w:rsidR="00DB0E44" w:rsidRPr="007A493F" w:rsidRDefault="00DB0E44" w:rsidP="00AB25A4">
            <w:pPr>
              <w:rPr>
                <w:lang w:val="en-US"/>
              </w:rPr>
            </w:pPr>
            <w:r w:rsidRPr="007A493F">
              <w:rPr>
                <w:lang w:val="en-US"/>
              </w:rPr>
              <w:t>60°51'06.6384"</w:t>
            </w:r>
          </w:p>
        </w:tc>
      </w:tr>
      <w:tr w:rsidR="00DB0E44" w14:paraId="27828FC0" w14:textId="77777777" w:rsidTr="00DB0E44">
        <w:tc>
          <w:tcPr>
            <w:tcW w:w="1555" w:type="dxa"/>
          </w:tcPr>
          <w:p w14:paraId="5DAB8C5E" w14:textId="77777777" w:rsidR="00DB0E44" w:rsidRPr="007A493F" w:rsidRDefault="00DB0E44" w:rsidP="00AB25A4">
            <w:pPr>
              <w:rPr>
                <w:lang w:val="en-US"/>
              </w:rPr>
            </w:pPr>
            <w:r w:rsidRPr="007A493F">
              <w:rPr>
                <w:lang w:val="en-US"/>
              </w:rPr>
              <w:t>5</w:t>
            </w:r>
          </w:p>
        </w:tc>
        <w:tc>
          <w:tcPr>
            <w:tcW w:w="1984" w:type="dxa"/>
          </w:tcPr>
          <w:p w14:paraId="1934DF06" w14:textId="77777777" w:rsidR="00DB0E44" w:rsidRPr="007A493F" w:rsidRDefault="00DB0E44" w:rsidP="00AB25A4">
            <w:pPr>
              <w:rPr>
                <w:lang w:val="en-US"/>
              </w:rPr>
            </w:pPr>
            <w:r w:rsidRPr="007A493F">
              <w:rPr>
                <w:lang w:val="en-US"/>
              </w:rPr>
              <w:t>77°02'01.6824"</w:t>
            </w:r>
          </w:p>
        </w:tc>
        <w:tc>
          <w:tcPr>
            <w:tcW w:w="2126" w:type="dxa"/>
          </w:tcPr>
          <w:p w14:paraId="1C5C99BC" w14:textId="77777777" w:rsidR="00DB0E44" w:rsidRPr="007A493F" w:rsidRDefault="00DB0E44" w:rsidP="00AB25A4">
            <w:pPr>
              <w:rPr>
                <w:lang w:val="en-US"/>
              </w:rPr>
            </w:pPr>
            <w:r w:rsidRPr="007A493F">
              <w:rPr>
                <w:lang w:val="en-US"/>
              </w:rPr>
              <w:t>60°51'05.3121"</w:t>
            </w:r>
          </w:p>
        </w:tc>
      </w:tr>
      <w:tr w:rsidR="00DB0E44" w14:paraId="3CC02B2F" w14:textId="77777777" w:rsidTr="00DB0E44">
        <w:tc>
          <w:tcPr>
            <w:tcW w:w="1555" w:type="dxa"/>
          </w:tcPr>
          <w:p w14:paraId="56D1730B" w14:textId="77777777" w:rsidR="00DB0E44" w:rsidRPr="007A493F" w:rsidRDefault="00DB0E44" w:rsidP="00AB25A4">
            <w:pPr>
              <w:rPr>
                <w:lang w:val="en-US"/>
              </w:rPr>
            </w:pPr>
            <w:r w:rsidRPr="007A493F">
              <w:rPr>
                <w:lang w:val="en-US"/>
              </w:rPr>
              <w:t>6</w:t>
            </w:r>
          </w:p>
        </w:tc>
        <w:tc>
          <w:tcPr>
            <w:tcW w:w="1984" w:type="dxa"/>
          </w:tcPr>
          <w:p w14:paraId="3C3752F9" w14:textId="77777777" w:rsidR="00DB0E44" w:rsidRPr="007A493F" w:rsidRDefault="00DB0E44" w:rsidP="00AB25A4">
            <w:pPr>
              <w:rPr>
                <w:lang w:val="en-US"/>
              </w:rPr>
            </w:pPr>
            <w:r w:rsidRPr="007A493F">
              <w:rPr>
                <w:lang w:val="en-US"/>
              </w:rPr>
              <w:t>77°01'52.8710"</w:t>
            </w:r>
          </w:p>
        </w:tc>
        <w:tc>
          <w:tcPr>
            <w:tcW w:w="2126" w:type="dxa"/>
          </w:tcPr>
          <w:p w14:paraId="3176FC77" w14:textId="77777777" w:rsidR="00DB0E44" w:rsidRPr="007A493F" w:rsidRDefault="00DB0E44" w:rsidP="00AB25A4">
            <w:pPr>
              <w:rPr>
                <w:lang w:val="en-US"/>
              </w:rPr>
            </w:pPr>
            <w:r w:rsidRPr="007A493F">
              <w:rPr>
                <w:lang w:val="en-US"/>
              </w:rPr>
              <w:t>60°50'58.1081"</w:t>
            </w:r>
          </w:p>
        </w:tc>
      </w:tr>
      <w:tr w:rsidR="00DB0E44" w14:paraId="2F166C2B" w14:textId="77777777" w:rsidTr="00DB0E44">
        <w:tc>
          <w:tcPr>
            <w:tcW w:w="1555" w:type="dxa"/>
          </w:tcPr>
          <w:p w14:paraId="33458EA1" w14:textId="77777777" w:rsidR="00DB0E44" w:rsidRPr="007A493F" w:rsidRDefault="00DB0E44" w:rsidP="00AB25A4">
            <w:pPr>
              <w:rPr>
                <w:lang w:val="en-US"/>
              </w:rPr>
            </w:pPr>
            <w:r w:rsidRPr="007A493F">
              <w:rPr>
                <w:lang w:val="en-US"/>
              </w:rPr>
              <w:t>7</w:t>
            </w:r>
          </w:p>
        </w:tc>
        <w:tc>
          <w:tcPr>
            <w:tcW w:w="1984" w:type="dxa"/>
          </w:tcPr>
          <w:p w14:paraId="0E7D8730" w14:textId="77777777" w:rsidR="00DB0E44" w:rsidRPr="007A493F" w:rsidRDefault="00DB0E44" w:rsidP="00AB25A4">
            <w:pPr>
              <w:rPr>
                <w:lang w:val="en-US"/>
              </w:rPr>
            </w:pPr>
            <w:r w:rsidRPr="007A493F">
              <w:rPr>
                <w:lang w:val="en-US"/>
              </w:rPr>
              <w:t>77°01'50.9977"</w:t>
            </w:r>
          </w:p>
        </w:tc>
        <w:tc>
          <w:tcPr>
            <w:tcW w:w="2126" w:type="dxa"/>
          </w:tcPr>
          <w:p w14:paraId="00B807F8" w14:textId="77777777" w:rsidR="00DB0E44" w:rsidRPr="007A493F" w:rsidRDefault="00DB0E44" w:rsidP="00AB25A4">
            <w:pPr>
              <w:rPr>
                <w:lang w:val="en-US"/>
              </w:rPr>
            </w:pPr>
            <w:r w:rsidRPr="007A493F">
              <w:rPr>
                <w:lang w:val="en-US"/>
              </w:rPr>
              <w:t>60°50'57.1533"</w:t>
            </w:r>
          </w:p>
        </w:tc>
      </w:tr>
      <w:tr w:rsidR="00DB0E44" w14:paraId="7E534BC8" w14:textId="77777777" w:rsidTr="00DB0E44">
        <w:tc>
          <w:tcPr>
            <w:tcW w:w="1555" w:type="dxa"/>
          </w:tcPr>
          <w:p w14:paraId="0A407482" w14:textId="77777777" w:rsidR="00DB0E44" w:rsidRPr="007A493F" w:rsidRDefault="00DB0E44" w:rsidP="00AB25A4">
            <w:pPr>
              <w:rPr>
                <w:lang w:val="en-US"/>
              </w:rPr>
            </w:pPr>
            <w:r w:rsidRPr="007A493F">
              <w:rPr>
                <w:lang w:val="en-US"/>
              </w:rPr>
              <w:t>8</w:t>
            </w:r>
          </w:p>
        </w:tc>
        <w:tc>
          <w:tcPr>
            <w:tcW w:w="1984" w:type="dxa"/>
          </w:tcPr>
          <w:p w14:paraId="65C257C2" w14:textId="77777777" w:rsidR="00DB0E44" w:rsidRPr="007A493F" w:rsidRDefault="00DB0E44" w:rsidP="00AB25A4">
            <w:pPr>
              <w:rPr>
                <w:lang w:val="en-US"/>
              </w:rPr>
            </w:pPr>
            <w:r w:rsidRPr="007A493F">
              <w:rPr>
                <w:lang w:val="en-US"/>
              </w:rPr>
              <w:t>77°01'49.1390"</w:t>
            </w:r>
          </w:p>
        </w:tc>
        <w:tc>
          <w:tcPr>
            <w:tcW w:w="2126" w:type="dxa"/>
          </w:tcPr>
          <w:p w14:paraId="6BAD9C55" w14:textId="77777777" w:rsidR="00DB0E44" w:rsidRPr="007A493F" w:rsidRDefault="00DB0E44" w:rsidP="00AB25A4">
            <w:pPr>
              <w:rPr>
                <w:lang w:val="en-US"/>
              </w:rPr>
            </w:pPr>
            <w:r w:rsidRPr="007A493F">
              <w:rPr>
                <w:lang w:val="en-US"/>
              </w:rPr>
              <w:t>60°50'56.4336"</w:t>
            </w:r>
          </w:p>
        </w:tc>
      </w:tr>
      <w:tr w:rsidR="00DB0E44" w14:paraId="4572049B" w14:textId="77777777" w:rsidTr="00DB0E44">
        <w:tc>
          <w:tcPr>
            <w:tcW w:w="1555" w:type="dxa"/>
          </w:tcPr>
          <w:p w14:paraId="5C8F2EDE" w14:textId="77777777" w:rsidR="00DB0E44" w:rsidRPr="007A493F" w:rsidRDefault="00DB0E44" w:rsidP="00AB25A4">
            <w:pPr>
              <w:rPr>
                <w:lang w:val="en-US"/>
              </w:rPr>
            </w:pPr>
            <w:r w:rsidRPr="007A493F">
              <w:rPr>
                <w:lang w:val="en-US"/>
              </w:rPr>
              <w:t>9</w:t>
            </w:r>
          </w:p>
        </w:tc>
        <w:tc>
          <w:tcPr>
            <w:tcW w:w="1984" w:type="dxa"/>
          </w:tcPr>
          <w:p w14:paraId="7C05D42F" w14:textId="77777777" w:rsidR="00DB0E44" w:rsidRPr="007A493F" w:rsidRDefault="00DB0E44" w:rsidP="00AB25A4">
            <w:pPr>
              <w:rPr>
                <w:lang w:val="en-US"/>
              </w:rPr>
            </w:pPr>
            <w:r w:rsidRPr="007A493F">
              <w:rPr>
                <w:lang w:val="en-US"/>
              </w:rPr>
              <w:t>77°01'46.7008"</w:t>
            </w:r>
          </w:p>
        </w:tc>
        <w:tc>
          <w:tcPr>
            <w:tcW w:w="2126" w:type="dxa"/>
          </w:tcPr>
          <w:p w14:paraId="06AA119A" w14:textId="77777777" w:rsidR="00DB0E44" w:rsidRPr="007A493F" w:rsidRDefault="00DB0E44" w:rsidP="00AB25A4">
            <w:pPr>
              <w:rPr>
                <w:lang w:val="en-US"/>
              </w:rPr>
            </w:pPr>
            <w:r w:rsidRPr="007A493F">
              <w:rPr>
                <w:lang w:val="en-US"/>
              </w:rPr>
              <w:t>60°50'55.9868"</w:t>
            </w:r>
          </w:p>
        </w:tc>
      </w:tr>
      <w:tr w:rsidR="00DB0E44" w14:paraId="26EA0694" w14:textId="77777777" w:rsidTr="00DB0E44">
        <w:tc>
          <w:tcPr>
            <w:tcW w:w="1555" w:type="dxa"/>
          </w:tcPr>
          <w:p w14:paraId="422788F9" w14:textId="77777777" w:rsidR="00DB0E44" w:rsidRPr="007A493F" w:rsidRDefault="00DB0E44" w:rsidP="00AB25A4">
            <w:pPr>
              <w:rPr>
                <w:lang w:val="en-US"/>
              </w:rPr>
            </w:pPr>
            <w:r w:rsidRPr="007A493F">
              <w:rPr>
                <w:lang w:val="en-US"/>
              </w:rPr>
              <w:t>10</w:t>
            </w:r>
          </w:p>
        </w:tc>
        <w:tc>
          <w:tcPr>
            <w:tcW w:w="1984" w:type="dxa"/>
          </w:tcPr>
          <w:p w14:paraId="01BE8A0F" w14:textId="77777777" w:rsidR="00DB0E44" w:rsidRPr="007A493F" w:rsidRDefault="00DB0E44" w:rsidP="00AB25A4">
            <w:pPr>
              <w:rPr>
                <w:lang w:val="en-US"/>
              </w:rPr>
            </w:pPr>
            <w:r w:rsidRPr="007A493F">
              <w:rPr>
                <w:lang w:val="en-US"/>
              </w:rPr>
              <w:t>77°01'43.2088"</w:t>
            </w:r>
          </w:p>
        </w:tc>
        <w:tc>
          <w:tcPr>
            <w:tcW w:w="2126" w:type="dxa"/>
          </w:tcPr>
          <w:p w14:paraId="05C30D83" w14:textId="77777777" w:rsidR="00DB0E44" w:rsidRPr="007A493F" w:rsidRDefault="00DB0E44" w:rsidP="00AB25A4">
            <w:pPr>
              <w:rPr>
                <w:lang w:val="en-US"/>
              </w:rPr>
            </w:pPr>
            <w:r w:rsidRPr="007A493F">
              <w:rPr>
                <w:lang w:val="en-US"/>
              </w:rPr>
              <w:t>60°50'54.4910"</w:t>
            </w:r>
          </w:p>
        </w:tc>
      </w:tr>
      <w:tr w:rsidR="00DB0E44" w14:paraId="0EC64206" w14:textId="77777777" w:rsidTr="00DB0E44">
        <w:tc>
          <w:tcPr>
            <w:tcW w:w="1555" w:type="dxa"/>
          </w:tcPr>
          <w:p w14:paraId="7B0B17C5" w14:textId="77777777" w:rsidR="00DB0E44" w:rsidRPr="007A493F" w:rsidRDefault="00DB0E44" w:rsidP="00AB25A4">
            <w:r w:rsidRPr="007A493F">
              <w:rPr>
                <w:lang w:val="en-US"/>
              </w:rPr>
              <w:t>11</w:t>
            </w:r>
          </w:p>
        </w:tc>
        <w:tc>
          <w:tcPr>
            <w:tcW w:w="1984" w:type="dxa"/>
          </w:tcPr>
          <w:p w14:paraId="739BE47A" w14:textId="77777777" w:rsidR="00DB0E44" w:rsidRPr="007A493F" w:rsidRDefault="00DB0E44" w:rsidP="00AB25A4">
            <w:pPr>
              <w:rPr>
                <w:lang w:val="en-US"/>
              </w:rPr>
            </w:pPr>
            <w:r w:rsidRPr="007A493F">
              <w:rPr>
                <w:lang w:val="en-US"/>
              </w:rPr>
              <w:t>77°01'39.5589"</w:t>
            </w:r>
          </w:p>
        </w:tc>
        <w:tc>
          <w:tcPr>
            <w:tcW w:w="2126" w:type="dxa"/>
          </w:tcPr>
          <w:p w14:paraId="3E9900F3" w14:textId="77777777" w:rsidR="00DB0E44" w:rsidRPr="007A493F" w:rsidRDefault="00DB0E44" w:rsidP="00AB25A4">
            <w:pPr>
              <w:rPr>
                <w:lang w:val="en-US"/>
              </w:rPr>
            </w:pPr>
            <w:r w:rsidRPr="007A493F">
              <w:rPr>
                <w:lang w:val="en-US"/>
              </w:rPr>
              <w:t>60°50'53.0658"</w:t>
            </w:r>
          </w:p>
        </w:tc>
      </w:tr>
    </w:tbl>
    <w:p w14:paraId="02C401B9" w14:textId="77777777" w:rsidR="00DB0E44" w:rsidRDefault="00DB0E44" w:rsidP="00343811">
      <w:pPr>
        <w:ind w:left="708" w:firstLine="708"/>
        <w:jc w:val="both"/>
        <w:rPr>
          <w:b/>
          <w:bCs/>
        </w:rPr>
      </w:pPr>
    </w:p>
    <w:p w14:paraId="47BB599B" w14:textId="77777777" w:rsidR="00343811" w:rsidRDefault="00343811" w:rsidP="00343811">
      <w:pPr>
        <w:jc w:val="both"/>
        <w:rPr>
          <w:b/>
          <w:bCs/>
        </w:rPr>
      </w:pPr>
    </w:p>
    <w:p w14:paraId="458B7E73" w14:textId="77777777" w:rsidR="00343811" w:rsidRDefault="00343811" w:rsidP="00DB0E44">
      <w:pPr>
        <w:pStyle w:val="af"/>
        <w:ind w:left="1701"/>
        <w:rPr>
          <w:b/>
          <w:bCs/>
          <w:sz w:val="24"/>
          <w:szCs w:val="24"/>
        </w:rPr>
      </w:pPr>
    </w:p>
    <w:p w14:paraId="137ECD75" w14:textId="77777777" w:rsidR="00343811" w:rsidRDefault="00343811" w:rsidP="00343811">
      <w:pPr>
        <w:pStyle w:val="af"/>
        <w:rPr>
          <w:b/>
          <w:bCs/>
          <w:sz w:val="24"/>
          <w:szCs w:val="24"/>
        </w:rPr>
      </w:pPr>
    </w:p>
    <w:p w14:paraId="029CC684" w14:textId="77777777" w:rsidR="00343811" w:rsidRDefault="00343811" w:rsidP="00343811">
      <w:pPr>
        <w:pStyle w:val="af"/>
        <w:rPr>
          <w:b/>
          <w:bCs/>
          <w:sz w:val="24"/>
          <w:szCs w:val="24"/>
        </w:rPr>
      </w:pPr>
    </w:p>
    <w:p w14:paraId="53787498" w14:textId="77777777" w:rsidR="00343811" w:rsidRDefault="00343811" w:rsidP="00343811">
      <w:pPr>
        <w:pStyle w:val="af"/>
        <w:rPr>
          <w:b/>
          <w:bCs/>
          <w:sz w:val="24"/>
          <w:szCs w:val="24"/>
        </w:rPr>
      </w:pPr>
    </w:p>
    <w:p w14:paraId="4F1DBF5D" w14:textId="77777777" w:rsidR="00343811" w:rsidRDefault="00343811" w:rsidP="00343811">
      <w:pPr>
        <w:pStyle w:val="af"/>
        <w:rPr>
          <w:b/>
          <w:bCs/>
          <w:sz w:val="24"/>
          <w:szCs w:val="24"/>
        </w:rPr>
      </w:pPr>
    </w:p>
    <w:p w14:paraId="434342F4" w14:textId="77777777" w:rsidR="00343811" w:rsidRDefault="00343811" w:rsidP="00343811">
      <w:pPr>
        <w:pStyle w:val="af"/>
        <w:rPr>
          <w:b/>
          <w:bCs/>
          <w:sz w:val="24"/>
          <w:szCs w:val="24"/>
        </w:rPr>
      </w:pPr>
    </w:p>
    <w:p w14:paraId="066C6143" w14:textId="77777777" w:rsidR="00343811" w:rsidRDefault="00343811" w:rsidP="00343811">
      <w:pPr>
        <w:pStyle w:val="af"/>
        <w:rPr>
          <w:b/>
          <w:bCs/>
          <w:sz w:val="24"/>
          <w:szCs w:val="24"/>
        </w:rPr>
      </w:pPr>
    </w:p>
    <w:p w14:paraId="06DBF9EC" w14:textId="77777777" w:rsidR="00343811" w:rsidRDefault="00343811" w:rsidP="00343811">
      <w:pPr>
        <w:pStyle w:val="af"/>
        <w:rPr>
          <w:b/>
          <w:bCs/>
          <w:sz w:val="24"/>
          <w:szCs w:val="24"/>
        </w:rPr>
      </w:pPr>
    </w:p>
    <w:p w14:paraId="47C28650" w14:textId="77777777" w:rsidR="00DB0E44" w:rsidRDefault="00DB0E44" w:rsidP="00343811">
      <w:pPr>
        <w:pStyle w:val="af"/>
        <w:rPr>
          <w:b/>
          <w:bCs/>
          <w:sz w:val="24"/>
          <w:szCs w:val="24"/>
        </w:rPr>
        <w:sectPr w:rsidR="00DB0E44" w:rsidSect="00343811">
          <w:pgSz w:w="11906" w:h="16838"/>
          <w:pgMar w:top="851" w:right="284" w:bottom="1134" w:left="709" w:header="720" w:footer="720" w:gutter="0"/>
          <w:cols w:space="720"/>
          <w:noEndnote/>
          <w:docGrid w:linePitch="381"/>
        </w:sectPr>
      </w:pPr>
    </w:p>
    <w:p w14:paraId="7B05B7B7" w14:textId="60463A44" w:rsidR="00DB0E44" w:rsidRDefault="00DB0E44" w:rsidP="00DB0E44">
      <w:pPr>
        <w:jc w:val="center"/>
        <w:rPr>
          <w:b/>
        </w:rPr>
      </w:pPr>
      <w:r w:rsidRPr="00B22EC5">
        <w:rPr>
          <w:b/>
        </w:rPr>
        <w:lastRenderedPageBreak/>
        <w:t xml:space="preserve">СХЕМА противопожарного обустройства </w:t>
      </w:r>
      <w:r>
        <w:rPr>
          <w:b/>
        </w:rPr>
        <w:t>д. Пасол</w:t>
      </w:r>
    </w:p>
    <w:p w14:paraId="01363A4B" w14:textId="44585E98" w:rsidR="00DB0E44" w:rsidRDefault="007E4FC2" w:rsidP="00DB0E44">
      <w:pPr>
        <w:jc w:val="center"/>
        <w:rPr>
          <w:b/>
        </w:rPr>
      </w:pPr>
      <w:r>
        <w:rPr>
          <w:b/>
          <w:noProof/>
        </w:rPr>
        <w:drawing>
          <wp:inline distT="0" distB="0" distL="0" distR="0" wp14:anchorId="6FB8B24D" wp14:editId="69503043">
            <wp:extent cx="7740650" cy="508254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40650" cy="5082540"/>
                    </a:xfrm>
                    <a:prstGeom prst="rect">
                      <a:avLst/>
                    </a:prstGeom>
                    <a:noFill/>
                    <a:ln>
                      <a:noFill/>
                    </a:ln>
                  </pic:spPr>
                </pic:pic>
              </a:graphicData>
            </a:graphic>
          </wp:inline>
        </w:drawing>
      </w:r>
    </w:p>
    <w:p w14:paraId="400F7726" w14:textId="2C39FD98" w:rsidR="00343811" w:rsidRDefault="00343811" w:rsidP="00343811">
      <w:pPr>
        <w:pStyle w:val="af"/>
        <w:rPr>
          <w:b/>
          <w:bCs/>
          <w:sz w:val="24"/>
          <w:szCs w:val="24"/>
        </w:rPr>
      </w:pPr>
    </w:p>
    <w:p w14:paraId="2C5AD149" w14:textId="77777777" w:rsidR="00343811" w:rsidRDefault="00343811" w:rsidP="00343811">
      <w:pPr>
        <w:pStyle w:val="af"/>
        <w:rPr>
          <w:b/>
          <w:bCs/>
          <w:sz w:val="24"/>
          <w:szCs w:val="24"/>
        </w:rPr>
      </w:pPr>
    </w:p>
    <w:p w14:paraId="331BA740" w14:textId="77777777" w:rsidR="00343811" w:rsidRDefault="00343811" w:rsidP="00343811">
      <w:pPr>
        <w:pStyle w:val="af"/>
        <w:rPr>
          <w:b/>
          <w:bCs/>
          <w:sz w:val="24"/>
          <w:szCs w:val="24"/>
        </w:rPr>
      </w:pPr>
    </w:p>
    <w:p w14:paraId="46EC11E6" w14:textId="77777777" w:rsidR="00343811" w:rsidRDefault="00343811" w:rsidP="00343811">
      <w:pPr>
        <w:pStyle w:val="af"/>
        <w:rPr>
          <w:b/>
          <w:bCs/>
          <w:sz w:val="24"/>
          <w:szCs w:val="24"/>
        </w:rPr>
      </w:pPr>
    </w:p>
    <w:p w14:paraId="6977819D" w14:textId="77777777" w:rsidR="00343811" w:rsidRDefault="00343811" w:rsidP="00343811">
      <w:pPr>
        <w:pStyle w:val="af"/>
        <w:rPr>
          <w:b/>
          <w:bCs/>
          <w:sz w:val="24"/>
          <w:szCs w:val="24"/>
        </w:rPr>
      </w:pPr>
    </w:p>
    <w:p w14:paraId="4A5C93E8" w14:textId="1813DD8F" w:rsidR="00343811" w:rsidRDefault="00343811" w:rsidP="00A14324">
      <w:pPr>
        <w:pStyle w:val="af"/>
        <w:rPr>
          <w:b/>
          <w:bCs/>
          <w:sz w:val="24"/>
          <w:szCs w:val="24"/>
        </w:rPr>
      </w:pPr>
    </w:p>
    <w:p w14:paraId="4D277238" w14:textId="1AA5913C" w:rsidR="00343811" w:rsidRDefault="00343811" w:rsidP="00A14324">
      <w:pPr>
        <w:pStyle w:val="af"/>
        <w:rPr>
          <w:b/>
          <w:bCs/>
          <w:sz w:val="24"/>
          <w:szCs w:val="24"/>
        </w:rPr>
      </w:pPr>
    </w:p>
    <w:p w14:paraId="5CC15C79" w14:textId="77777777" w:rsidR="00E5685E" w:rsidRDefault="00E5685E" w:rsidP="00A14324">
      <w:pPr>
        <w:pStyle w:val="af"/>
        <w:rPr>
          <w:b/>
          <w:bCs/>
          <w:sz w:val="24"/>
          <w:szCs w:val="24"/>
        </w:rPr>
      </w:pPr>
    </w:p>
    <w:p w14:paraId="76C6C0DA" w14:textId="77777777" w:rsidR="00240006" w:rsidRDefault="00240006" w:rsidP="00240006">
      <w:pPr>
        <w:jc w:val="center"/>
        <w:rPr>
          <w:highlight w:val="white"/>
        </w:rPr>
      </w:pPr>
      <w:r>
        <w:rPr>
          <w:highlight w:val="white"/>
        </w:rPr>
        <w:t>Условные обозначения</w:t>
      </w:r>
    </w:p>
    <w:p w14:paraId="12156927" w14:textId="71257D31" w:rsidR="00343811" w:rsidRDefault="00343811" w:rsidP="00A14324">
      <w:pPr>
        <w:pStyle w:val="af"/>
        <w:rPr>
          <w:b/>
          <w:bCs/>
          <w:sz w:val="24"/>
          <w:szCs w:val="24"/>
        </w:rPr>
      </w:pPr>
    </w:p>
    <w:p w14:paraId="4640A5F4" w14:textId="77F82D5E" w:rsidR="00343811" w:rsidRDefault="00240006" w:rsidP="00A14324">
      <w:pPr>
        <w:pStyle w:val="af"/>
        <w:rPr>
          <w:b/>
          <w:bCs/>
          <w:sz w:val="24"/>
          <w:szCs w:val="24"/>
        </w:rPr>
      </w:pPr>
      <w:r>
        <w:rPr>
          <w:noProof/>
          <w:highlight w:val="white"/>
        </w:rPr>
        <w:drawing>
          <wp:inline distT="0" distB="0" distL="0" distR="0" wp14:anchorId="06F15847" wp14:editId="73D44946">
            <wp:extent cx="4895850" cy="38195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935591" name=""/>
                    <pic:cNvPicPr>
                      <a:picLocks noChangeAspect="1"/>
                    </pic:cNvPicPr>
                  </pic:nvPicPr>
                  <pic:blipFill>
                    <a:blip r:embed="rId11"/>
                    <a:stretch/>
                  </pic:blipFill>
                  <pic:spPr bwMode="auto">
                    <a:xfrm>
                      <a:off x="0" y="0"/>
                      <a:ext cx="4895849" cy="3819524"/>
                    </a:xfrm>
                    <a:prstGeom prst="rect">
                      <a:avLst/>
                    </a:prstGeom>
                  </pic:spPr>
                </pic:pic>
              </a:graphicData>
            </a:graphic>
          </wp:inline>
        </w:drawing>
      </w:r>
    </w:p>
    <w:p w14:paraId="7E5BD0F7" w14:textId="1A3CFEEB" w:rsidR="00343811" w:rsidRDefault="00343811" w:rsidP="00A14324">
      <w:pPr>
        <w:pStyle w:val="af"/>
        <w:rPr>
          <w:b/>
          <w:bCs/>
          <w:sz w:val="24"/>
          <w:szCs w:val="24"/>
        </w:rPr>
      </w:pPr>
    </w:p>
    <w:p w14:paraId="310C4CDF" w14:textId="4843C4AB" w:rsidR="00343811" w:rsidRDefault="00343811" w:rsidP="00A14324">
      <w:pPr>
        <w:pStyle w:val="af"/>
        <w:rPr>
          <w:b/>
          <w:bCs/>
          <w:sz w:val="24"/>
          <w:szCs w:val="24"/>
        </w:rPr>
      </w:pPr>
    </w:p>
    <w:p w14:paraId="6ADCB36D" w14:textId="2618B6F3" w:rsidR="00343811" w:rsidRDefault="00343811" w:rsidP="00A14324">
      <w:pPr>
        <w:pStyle w:val="af"/>
        <w:rPr>
          <w:b/>
          <w:bCs/>
          <w:sz w:val="24"/>
          <w:szCs w:val="24"/>
        </w:rPr>
      </w:pPr>
    </w:p>
    <w:p w14:paraId="1D2F4B57" w14:textId="1FBDF97D" w:rsidR="00343811" w:rsidRDefault="00343811" w:rsidP="00A14324">
      <w:pPr>
        <w:pStyle w:val="af"/>
        <w:rPr>
          <w:b/>
          <w:bCs/>
          <w:sz w:val="24"/>
          <w:szCs w:val="24"/>
        </w:rPr>
      </w:pPr>
    </w:p>
    <w:p w14:paraId="38A38F96" w14:textId="72601BE0" w:rsidR="004C14B0" w:rsidRDefault="004C14B0" w:rsidP="00A14324">
      <w:pPr>
        <w:pStyle w:val="af"/>
        <w:rPr>
          <w:b/>
          <w:bCs/>
          <w:sz w:val="24"/>
          <w:szCs w:val="24"/>
        </w:rPr>
      </w:pPr>
    </w:p>
    <w:p w14:paraId="6C1A66DE" w14:textId="6AA18466" w:rsidR="00240006" w:rsidRDefault="00240006" w:rsidP="00A14324">
      <w:pPr>
        <w:pStyle w:val="af"/>
        <w:rPr>
          <w:b/>
          <w:bCs/>
          <w:sz w:val="24"/>
          <w:szCs w:val="24"/>
        </w:rPr>
      </w:pPr>
    </w:p>
    <w:p w14:paraId="516129ED" w14:textId="77777777" w:rsidR="00240006" w:rsidRDefault="00240006" w:rsidP="00A14324">
      <w:pPr>
        <w:pStyle w:val="af"/>
        <w:rPr>
          <w:b/>
          <w:bCs/>
          <w:sz w:val="24"/>
          <w:szCs w:val="24"/>
        </w:rPr>
      </w:pPr>
    </w:p>
    <w:p w14:paraId="39DB9AA7" w14:textId="1E87B3D8" w:rsidR="004C14B0" w:rsidRDefault="004C14B0" w:rsidP="00A14324">
      <w:pPr>
        <w:pStyle w:val="af"/>
        <w:rPr>
          <w:b/>
          <w:bCs/>
          <w:sz w:val="24"/>
          <w:szCs w:val="24"/>
        </w:rPr>
      </w:pPr>
    </w:p>
    <w:p w14:paraId="570B2502" w14:textId="4876C07C" w:rsidR="004C14B0" w:rsidRDefault="004C14B0" w:rsidP="00A14324">
      <w:pPr>
        <w:pStyle w:val="af"/>
        <w:rPr>
          <w:b/>
          <w:bCs/>
          <w:sz w:val="24"/>
          <w:szCs w:val="24"/>
        </w:rPr>
      </w:pPr>
    </w:p>
    <w:p w14:paraId="0EC326DF" w14:textId="0A779FFD" w:rsidR="004C14B0" w:rsidRDefault="004C14B0" w:rsidP="00A14324">
      <w:pPr>
        <w:pStyle w:val="af"/>
        <w:rPr>
          <w:b/>
          <w:bCs/>
          <w:sz w:val="24"/>
          <w:szCs w:val="24"/>
        </w:rPr>
      </w:pPr>
    </w:p>
    <w:p w14:paraId="2A4163D6" w14:textId="63B4F3CF" w:rsidR="004C14B0" w:rsidRDefault="004C14B0" w:rsidP="00A14324">
      <w:pPr>
        <w:pStyle w:val="af"/>
        <w:rPr>
          <w:b/>
          <w:bCs/>
          <w:sz w:val="24"/>
          <w:szCs w:val="24"/>
        </w:rPr>
      </w:pPr>
    </w:p>
    <w:p w14:paraId="2FFA285D" w14:textId="77777777" w:rsidR="004C14B0" w:rsidRDefault="004C14B0" w:rsidP="00A14324">
      <w:pPr>
        <w:pStyle w:val="af"/>
        <w:rPr>
          <w:b/>
          <w:bCs/>
          <w:sz w:val="24"/>
          <w:szCs w:val="24"/>
        </w:rPr>
      </w:pPr>
    </w:p>
    <w:p w14:paraId="74A6C633" w14:textId="7686E107" w:rsidR="004C14B0" w:rsidRDefault="004C14B0" w:rsidP="00A14324">
      <w:pPr>
        <w:pStyle w:val="af"/>
        <w:rPr>
          <w:b/>
          <w:bCs/>
          <w:sz w:val="24"/>
          <w:szCs w:val="24"/>
        </w:rPr>
      </w:pPr>
    </w:p>
    <w:p w14:paraId="2F73BE5C" w14:textId="77777777" w:rsidR="00E5685E" w:rsidRDefault="00E5685E" w:rsidP="00A14324">
      <w:pPr>
        <w:pStyle w:val="af"/>
        <w:rPr>
          <w:b/>
          <w:bCs/>
          <w:sz w:val="24"/>
          <w:szCs w:val="24"/>
        </w:rPr>
      </w:pPr>
    </w:p>
    <w:p w14:paraId="44F5E4B8" w14:textId="56773475" w:rsidR="004C14B0" w:rsidRPr="001A76C8" w:rsidRDefault="004C14B0" w:rsidP="004C14B0">
      <w:pPr>
        <w:autoSpaceDE w:val="0"/>
        <w:autoSpaceDN w:val="0"/>
        <w:adjustRightInd w:val="0"/>
        <w:ind w:left="10632"/>
        <w:jc w:val="both"/>
        <w:rPr>
          <w:rFonts w:eastAsiaTheme="minorHAnsi"/>
          <w:color w:val="000000"/>
          <w:lang w:eastAsia="en-US"/>
        </w:rPr>
      </w:pPr>
      <w:r w:rsidRPr="001A76C8">
        <w:rPr>
          <w:rFonts w:eastAsiaTheme="minorHAnsi"/>
          <w:color w:val="000000"/>
          <w:lang w:eastAsia="en-US"/>
        </w:rPr>
        <w:t xml:space="preserve">Приложение </w:t>
      </w:r>
      <w:r>
        <w:rPr>
          <w:rFonts w:eastAsiaTheme="minorHAnsi"/>
          <w:color w:val="000000"/>
          <w:lang w:eastAsia="en-US"/>
        </w:rPr>
        <w:t>2</w:t>
      </w:r>
      <w:r w:rsidRPr="001A76C8">
        <w:rPr>
          <w:rFonts w:eastAsiaTheme="minorHAnsi"/>
          <w:color w:val="000000"/>
          <w:lang w:eastAsia="en-US"/>
        </w:rPr>
        <w:t xml:space="preserve"> к постановлению </w:t>
      </w:r>
    </w:p>
    <w:p w14:paraId="285452AB" w14:textId="77777777" w:rsidR="004C14B0" w:rsidRPr="001A76C8" w:rsidRDefault="004C14B0" w:rsidP="004C14B0">
      <w:pPr>
        <w:autoSpaceDE w:val="0"/>
        <w:autoSpaceDN w:val="0"/>
        <w:adjustRightInd w:val="0"/>
        <w:ind w:left="10632"/>
        <w:jc w:val="both"/>
        <w:rPr>
          <w:rFonts w:eastAsiaTheme="minorHAnsi"/>
          <w:color w:val="000000"/>
          <w:lang w:eastAsia="en-US"/>
        </w:rPr>
      </w:pPr>
      <w:r w:rsidRPr="001A76C8">
        <w:rPr>
          <w:rFonts w:eastAsiaTheme="minorHAnsi"/>
          <w:color w:val="000000"/>
          <w:lang w:eastAsia="en-US"/>
        </w:rPr>
        <w:t xml:space="preserve">администрации </w:t>
      </w:r>
      <w:r>
        <w:rPr>
          <w:rFonts w:eastAsiaTheme="minorHAnsi"/>
          <w:color w:val="000000"/>
          <w:lang w:eastAsia="en-US"/>
        </w:rPr>
        <w:t>поселения</w:t>
      </w:r>
      <w:r w:rsidRPr="001A76C8">
        <w:rPr>
          <w:rFonts w:eastAsiaTheme="minorHAnsi"/>
          <w:color w:val="000000"/>
          <w:lang w:eastAsia="en-US"/>
        </w:rPr>
        <w:t xml:space="preserve"> </w:t>
      </w:r>
    </w:p>
    <w:p w14:paraId="45F42C35" w14:textId="20D2921E" w:rsidR="004C14B0" w:rsidRPr="001A76C8" w:rsidRDefault="004C14B0" w:rsidP="004C14B0">
      <w:pPr>
        <w:autoSpaceDE w:val="0"/>
        <w:autoSpaceDN w:val="0"/>
        <w:adjustRightInd w:val="0"/>
        <w:ind w:left="10632"/>
        <w:jc w:val="both"/>
        <w:rPr>
          <w:rFonts w:eastAsiaTheme="minorHAnsi"/>
          <w:color w:val="000000"/>
          <w:lang w:eastAsia="en-US"/>
        </w:rPr>
      </w:pPr>
      <w:r w:rsidRPr="001A76C8">
        <w:rPr>
          <w:rFonts w:eastAsiaTheme="minorHAnsi"/>
          <w:color w:val="000000"/>
          <w:lang w:eastAsia="en-US"/>
        </w:rPr>
        <w:t>от</w:t>
      </w:r>
      <w:r>
        <w:rPr>
          <w:rFonts w:eastAsiaTheme="minorHAnsi"/>
          <w:color w:val="000000"/>
          <w:lang w:eastAsia="en-US"/>
        </w:rPr>
        <w:t xml:space="preserve"> </w:t>
      </w:r>
      <w:r w:rsidR="00087BE3">
        <w:rPr>
          <w:rFonts w:eastAsiaTheme="minorHAnsi"/>
          <w:color w:val="000000"/>
          <w:lang w:eastAsia="en-US"/>
        </w:rPr>
        <w:t>02.05.2024</w:t>
      </w:r>
      <w:r w:rsidRPr="001A76C8">
        <w:rPr>
          <w:rFonts w:eastAsiaTheme="minorHAnsi"/>
          <w:color w:val="000000"/>
          <w:lang w:eastAsia="en-US"/>
        </w:rPr>
        <w:t xml:space="preserve"> №</w:t>
      </w:r>
      <w:r>
        <w:rPr>
          <w:rFonts w:eastAsiaTheme="minorHAnsi"/>
          <w:color w:val="000000"/>
          <w:lang w:eastAsia="en-US"/>
        </w:rPr>
        <w:t xml:space="preserve"> </w:t>
      </w:r>
      <w:r w:rsidR="00087BE3">
        <w:rPr>
          <w:rFonts w:eastAsiaTheme="minorHAnsi"/>
          <w:color w:val="000000"/>
          <w:lang w:eastAsia="en-US"/>
        </w:rPr>
        <w:t>183</w:t>
      </w:r>
    </w:p>
    <w:p w14:paraId="77D85752" w14:textId="77777777" w:rsidR="004C14B0" w:rsidRDefault="004C14B0" w:rsidP="00A14324">
      <w:pPr>
        <w:pStyle w:val="af"/>
        <w:rPr>
          <w:b/>
          <w:bCs/>
          <w:sz w:val="24"/>
          <w:szCs w:val="24"/>
        </w:rPr>
      </w:pPr>
    </w:p>
    <w:p w14:paraId="3D824433" w14:textId="77777777" w:rsidR="0008153D" w:rsidRPr="00240006" w:rsidRDefault="0008153D" w:rsidP="00A14324">
      <w:pPr>
        <w:pStyle w:val="af"/>
        <w:rPr>
          <w:b/>
          <w:bCs/>
          <w:szCs w:val="28"/>
        </w:rPr>
      </w:pPr>
      <w:r w:rsidRPr="00240006">
        <w:rPr>
          <w:b/>
          <w:bCs/>
          <w:szCs w:val="28"/>
        </w:rPr>
        <w:t xml:space="preserve">График </w:t>
      </w:r>
    </w:p>
    <w:p w14:paraId="4D9B98B1" w14:textId="3DD207CE" w:rsidR="0008153D" w:rsidRPr="00240006" w:rsidRDefault="0008153D" w:rsidP="00A14324">
      <w:pPr>
        <w:pStyle w:val="af"/>
        <w:rPr>
          <w:b/>
          <w:bCs/>
          <w:szCs w:val="28"/>
        </w:rPr>
      </w:pPr>
      <w:r w:rsidRPr="00240006">
        <w:rPr>
          <w:b/>
          <w:bCs/>
          <w:szCs w:val="28"/>
        </w:rPr>
        <w:t>проведения мероприятий по проверке и обустройству противопожарных преград</w:t>
      </w:r>
    </w:p>
    <w:p w14:paraId="08446045" w14:textId="497F349D" w:rsidR="0008153D" w:rsidRPr="00240006" w:rsidRDefault="0008153D" w:rsidP="00A14324">
      <w:pPr>
        <w:pStyle w:val="af"/>
        <w:rPr>
          <w:b/>
          <w:bCs/>
          <w:szCs w:val="28"/>
        </w:rPr>
      </w:pPr>
    </w:p>
    <w:tbl>
      <w:tblPr>
        <w:tblStyle w:val="ab"/>
        <w:tblW w:w="15476" w:type="dxa"/>
        <w:tblInd w:w="-318" w:type="dxa"/>
        <w:tblLook w:val="04A0" w:firstRow="1" w:lastRow="0" w:firstColumn="1" w:lastColumn="0" w:noHBand="0" w:noVBand="1"/>
      </w:tblPr>
      <w:tblGrid>
        <w:gridCol w:w="852"/>
        <w:gridCol w:w="1614"/>
        <w:gridCol w:w="3072"/>
        <w:gridCol w:w="2685"/>
        <w:gridCol w:w="1701"/>
        <w:gridCol w:w="2131"/>
        <w:gridCol w:w="1514"/>
        <w:gridCol w:w="1907"/>
      </w:tblGrid>
      <w:tr w:rsidR="008C1211" w14:paraId="6A515D52" w14:textId="67028283" w:rsidTr="008C1211">
        <w:tc>
          <w:tcPr>
            <w:tcW w:w="852" w:type="dxa"/>
            <w:vAlign w:val="center"/>
          </w:tcPr>
          <w:p w14:paraId="49799B17" w14:textId="77777777" w:rsidR="008C1211" w:rsidRDefault="008C1211" w:rsidP="0008153D">
            <w:pPr>
              <w:pStyle w:val="af"/>
              <w:rPr>
                <w:b/>
                <w:bCs/>
                <w:sz w:val="24"/>
                <w:szCs w:val="24"/>
              </w:rPr>
            </w:pPr>
            <w:r>
              <w:rPr>
                <w:b/>
                <w:bCs/>
                <w:sz w:val="24"/>
                <w:szCs w:val="24"/>
              </w:rPr>
              <w:t>№</w:t>
            </w:r>
          </w:p>
          <w:p w14:paraId="3043D759" w14:textId="523E8460" w:rsidR="008C1211" w:rsidRDefault="008C1211" w:rsidP="0008153D">
            <w:pPr>
              <w:pStyle w:val="af"/>
              <w:rPr>
                <w:b/>
                <w:bCs/>
                <w:sz w:val="24"/>
                <w:szCs w:val="24"/>
              </w:rPr>
            </w:pPr>
            <w:r>
              <w:rPr>
                <w:b/>
                <w:bCs/>
                <w:sz w:val="24"/>
                <w:szCs w:val="24"/>
              </w:rPr>
              <w:t>п/п</w:t>
            </w:r>
          </w:p>
        </w:tc>
        <w:tc>
          <w:tcPr>
            <w:tcW w:w="1614" w:type="dxa"/>
            <w:vAlign w:val="center"/>
          </w:tcPr>
          <w:p w14:paraId="2A47D7F2" w14:textId="77777777" w:rsidR="008C1211" w:rsidRDefault="008C1211" w:rsidP="0008153D">
            <w:pPr>
              <w:pStyle w:val="af"/>
              <w:rPr>
                <w:b/>
                <w:bCs/>
                <w:sz w:val="24"/>
                <w:szCs w:val="24"/>
              </w:rPr>
            </w:pPr>
            <w:r>
              <w:rPr>
                <w:b/>
                <w:bCs/>
                <w:sz w:val="24"/>
                <w:szCs w:val="24"/>
              </w:rPr>
              <w:t>Дата проведения проверок</w:t>
            </w:r>
          </w:p>
          <w:p w14:paraId="383D451C" w14:textId="7069EA21" w:rsidR="008C1211" w:rsidRDefault="008C1211" w:rsidP="0008153D">
            <w:pPr>
              <w:pStyle w:val="af"/>
              <w:rPr>
                <w:b/>
                <w:bCs/>
                <w:sz w:val="24"/>
                <w:szCs w:val="24"/>
              </w:rPr>
            </w:pPr>
            <w:r w:rsidRPr="0012468E">
              <w:rPr>
                <w:sz w:val="20"/>
              </w:rPr>
              <w:t>(период)</w:t>
            </w:r>
          </w:p>
        </w:tc>
        <w:tc>
          <w:tcPr>
            <w:tcW w:w="3072" w:type="dxa"/>
            <w:vAlign w:val="center"/>
          </w:tcPr>
          <w:p w14:paraId="4F0FA0EF" w14:textId="0DE1BAAC" w:rsidR="008C1211" w:rsidRDefault="008C1211" w:rsidP="0008153D">
            <w:pPr>
              <w:pStyle w:val="af"/>
              <w:rPr>
                <w:b/>
                <w:bCs/>
                <w:sz w:val="24"/>
                <w:szCs w:val="24"/>
              </w:rPr>
            </w:pPr>
            <w:r>
              <w:rPr>
                <w:b/>
                <w:bCs/>
                <w:sz w:val="24"/>
                <w:szCs w:val="24"/>
              </w:rPr>
              <w:t>Вид противопожарной</w:t>
            </w:r>
          </w:p>
          <w:p w14:paraId="677E434E" w14:textId="7F6CE952" w:rsidR="008C1211" w:rsidRDefault="008C1211" w:rsidP="0008153D">
            <w:pPr>
              <w:pStyle w:val="af"/>
              <w:rPr>
                <w:b/>
                <w:bCs/>
                <w:sz w:val="24"/>
                <w:szCs w:val="24"/>
              </w:rPr>
            </w:pPr>
            <w:r>
              <w:rPr>
                <w:b/>
                <w:bCs/>
                <w:sz w:val="24"/>
                <w:szCs w:val="24"/>
              </w:rPr>
              <w:t>преграды</w:t>
            </w:r>
          </w:p>
          <w:p w14:paraId="21910E7A" w14:textId="6F264EC4" w:rsidR="008C1211" w:rsidRPr="0012468E" w:rsidRDefault="008C1211" w:rsidP="0008153D">
            <w:pPr>
              <w:pStyle w:val="af"/>
              <w:rPr>
                <w:sz w:val="20"/>
              </w:rPr>
            </w:pPr>
            <w:r w:rsidRPr="0012468E">
              <w:rPr>
                <w:sz w:val="20"/>
              </w:rPr>
              <w:t>(противопожарный разрыв/минерализованная полоса/естественная преграда)</w:t>
            </w:r>
          </w:p>
        </w:tc>
        <w:tc>
          <w:tcPr>
            <w:tcW w:w="2685" w:type="dxa"/>
            <w:vAlign w:val="center"/>
          </w:tcPr>
          <w:p w14:paraId="7D0B9742" w14:textId="77777777" w:rsidR="008C1211" w:rsidRDefault="008C1211" w:rsidP="0008153D">
            <w:pPr>
              <w:pStyle w:val="af"/>
              <w:rPr>
                <w:b/>
                <w:bCs/>
                <w:sz w:val="24"/>
                <w:szCs w:val="24"/>
              </w:rPr>
            </w:pPr>
            <w:r>
              <w:rPr>
                <w:b/>
                <w:bCs/>
                <w:sz w:val="24"/>
                <w:szCs w:val="24"/>
              </w:rPr>
              <w:t>Выявленные недостатки</w:t>
            </w:r>
          </w:p>
          <w:p w14:paraId="54E526DA" w14:textId="303A8732" w:rsidR="008C1211" w:rsidRPr="0012468E" w:rsidRDefault="008C1211" w:rsidP="0008153D">
            <w:pPr>
              <w:pStyle w:val="af"/>
              <w:rPr>
                <w:sz w:val="20"/>
              </w:rPr>
            </w:pPr>
            <w:r w:rsidRPr="0012468E">
              <w:rPr>
                <w:sz w:val="20"/>
              </w:rPr>
              <w:t>(да/нет, указать какие)</w:t>
            </w:r>
          </w:p>
        </w:tc>
        <w:tc>
          <w:tcPr>
            <w:tcW w:w="1701" w:type="dxa"/>
            <w:vAlign w:val="center"/>
          </w:tcPr>
          <w:p w14:paraId="410C26F6" w14:textId="77777777" w:rsidR="008C1211" w:rsidRDefault="008C1211" w:rsidP="0008153D">
            <w:pPr>
              <w:pStyle w:val="af"/>
              <w:rPr>
                <w:b/>
                <w:bCs/>
                <w:sz w:val="24"/>
                <w:szCs w:val="24"/>
              </w:rPr>
            </w:pPr>
            <w:r>
              <w:rPr>
                <w:b/>
                <w:bCs/>
                <w:sz w:val="24"/>
                <w:szCs w:val="24"/>
              </w:rPr>
              <w:t>Дата устранения недостатков</w:t>
            </w:r>
          </w:p>
          <w:p w14:paraId="76104C70" w14:textId="1DF653B9" w:rsidR="008C1211" w:rsidRPr="0012468E" w:rsidRDefault="008C1211" w:rsidP="0008153D">
            <w:pPr>
              <w:pStyle w:val="af"/>
              <w:rPr>
                <w:sz w:val="20"/>
              </w:rPr>
            </w:pPr>
            <w:r w:rsidRPr="0012468E">
              <w:rPr>
                <w:sz w:val="20"/>
              </w:rPr>
              <w:t>(указать сроки устранения)</w:t>
            </w:r>
          </w:p>
        </w:tc>
        <w:tc>
          <w:tcPr>
            <w:tcW w:w="2131" w:type="dxa"/>
            <w:vAlign w:val="center"/>
          </w:tcPr>
          <w:p w14:paraId="486F8807" w14:textId="77777777" w:rsidR="008C1211" w:rsidRDefault="008C1211" w:rsidP="0008153D">
            <w:pPr>
              <w:pStyle w:val="af"/>
              <w:rPr>
                <w:b/>
                <w:bCs/>
                <w:sz w:val="24"/>
                <w:szCs w:val="24"/>
              </w:rPr>
            </w:pPr>
            <w:r>
              <w:rPr>
                <w:b/>
                <w:bCs/>
                <w:sz w:val="24"/>
                <w:szCs w:val="24"/>
              </w:rPr>
              <w:t>Ответственные исполнители</w:t>
            </w:r>
          </w:p>
          <w:p w14:paraId="2D13EF62" w14:textId="1ECB980E" w:rsidR="008C1211" w:rsidRPr="0012468E" w:rsidRDefault="008C1211" w:rsidP="0008153D">
            <w:pPr>
              <w:pStyle w:val="af"/>
              <w:rPr>
                <w:sz w:val="20"/>
              </w:rPr>
            </w:pPr>
            <w:r w:rsidRPr="0012468E">
              <w:rPr>
                <w:sz w:val="20"/>
              </w:rPr>
              <w:t>(Ф.И.О., должность)</w:t>
            </w:r>
          </w:p>
        </w:tc>
        <w:tc>
          <w:tcPr>
            <w:tcW w:w="1514" w:type="dxa"/>
            <w:vAlign w:val="center"/>
          </w:tcPr>
          <w:p w14:paraId="24DD5548" w14:textId="77777777" w:rsidR="008C1211" w:rsidRDefault="008C1211" w:rsidP="0008153D">
            <w:pPr>
              <w:pStyle w:val="af"/>
              <w:rPr>
                <w:b/>
                <w:bCs/>
                <w:sz w:val="24"/>
                <w:szCs w:val="24"/>
              </w:rPr>
            </w:pPr>
            <w:r>
              <w:rPr>
                <w:b/>
                <w:bCs/>
                <w:sz w:val="24"/>
                <w:szCs w:val="24"/>
              </w:rPr>
              <w:t>Отметка об исполнении</w:t>
            </w:r>
          </w:p>
          <w:p w14:paraId="0AC38B7E" w14:textId="7A017780" w:rsidR="008C1211" w:rsidRPr="0012468E" w:rsidRDefault="008C1211" w:rsidP="0008153D">
            <w:pPr>
              <w:pStyle w:val="af"/>
              <w:rPr>
                <w:sz w:val="20"/>
              </w:rPr>
            </w:pPr>
            <w:r w:rsidRPr="0012468E">
              <w:rPr>
                <w:sz w:val="20"/>
              </w:rPr>
              <w:t>(дата устранения недостатков)</w:t>
            </w:r>
          </w:p>
        </w:tc>
        <w:tc>
          <w:tcPr>
            <w:tcW w:w="1907" w:type="dxa"/>
            <w:vAlign w:val="center"/>
          </w:tcPr>
          <w:p w14:paraId="6655CED4" w14:textId="5B39AEC7" w:rsidR="008C1211" w:rsidRPr="0012468E" w:rsidRDefault="008C1211" w:rsidP="0008153D">
            <w:pPr>
              <w:pStyle w:val="af"/>
              <w:rPr>
                <w:b/>
                <w:bCs/>
                <w:sz w:val="24"/>
                <w:szCs w:val="24"/>
              </w:rPr>
            </w:pPr>
            <w:r w:rsidRPr="0012468E">
              <w:rPr>
                <w:b/>
                <w:bCs/>
                <w:sz w:val="24"/>
                <w:szCs w:val="24"/>
              </w:rPr>
              <w:t>Особые отметки</w:t>
            </w:r>
          </w:p>
        </w:tc>
      </w:tr>
      <w:tr w:rsidR="008C1211" w14:paraId="7FBA172E" w14:textId="2A205B83" w:rsidTr="008C1211">
        <w:tc>
          <w:tcPr>
            <w:tcW w:w="852" w:type="dxa"/>
            <w:vAlign w:val="center"/>
          </w:tcPr>
          <w:p w14:paraId="4E75FDB6" w14:textId="263085BF" w:rsidR="008C1211" w:rsidRDefault="00240006" w:rsidP="0008153D">
            <w:pPr>
              <w:pStyle w:val="af"/>
              <w:rPr>
                <w:b/>
                <w:bCs/>
                <w:sz w:val="24"/>
                <w:szCs w:val="24"/>
              </w:rPr>
            </w:pPr>
            <w:r>
              <w:rPr>
                <w:b/>
                <w:bCs/>
                <w:sz w:val="24"/>
                <w:szCs w:val="24"/>
              </w:rPr>
              <w:t>1.</w:t>
            </w:r>
          </w:p>
        </w:tc>
        <w:tc>
          <w:tcPr>
            <w:tcW w:w="1614" w:type="dxa"/>
            <w:vAlign w:val="center"/>
          </w:tcPr>
          <w:p w14:paraId="67F3835A" w14:textId="4D7BEA2F" w:rsidR="008C1211" w:rsidRPr="00240006" w:rsidRDefault="00240006" w:rsidP="00240006">
            <w:pPr>
              <w:pStyle w:val="af"/>
              <w:rPr>
                <w:bCs/>
                <w:sz w:val="24"/>
                <w:szCs w:val="24"/>
              </w:rPr>
            </w:pPr>
            <w:r w:rsidRPr="00240006">
              <w:rPr>
                <w:bCs/>
                <w:sz w:val="24"/>
                <w:szCs w:val="24"/>
              </w:rPr>
              <w:t>С момента схода снежного покрова до 31.05 ежегодно</w:t>
            </w:r>
          </w:p>
        </w:tc>
        <w:tc>
          <w:tcPr>
            <w:tcW w:w="3072" w:type="dxa"/>
            <w:vAlign w:val="center"/>
          </w:tcPr>
          <w:p w14:paraId="040310FB" w14:textId="52F63DAD" w:rsidR="008C1211" w:rsidRPr="00240006" w:rsidRDefault="00240006" w:rsidP="0008153D">
            <w:pPr>
              <w:pStyle w:val="af"/>
              <w:rPr>
                <w:bCs/>
                <w:sz w:val="24"/>
                <w:szCs w:val="24"/>
              </w:rPr>
            </w:pPr>
            <w:r w:rsidRPr="00240006">
              <w:rPr>
                <w:bCs/>
                <w:sz w:val="24"/>
                <w:szCs w:val="24"/>
              </w:rPr>
              <w:t>Противопожарные разрывы, минерализованные полосы, естественные преграды пгт. Излучинск, с. Большетархово, д. Пасол, д. Соснина</w:t>
            </w:r>
          </w:p>
        </w:tc>
        <w:tc>
          <w:tcPr>
            <w:tcW w:w="2685" w:type="dxa"/>
            <w:vAlign w:val="center"/>
          </w:tcPr>
          <w:p w14:paraId="04AF1546" w14:textId="77777777" w:rsidR="008C1211" w:rsidRPr="00240006" w:rsidRDefault="008C1211" w:rsidP="0008153D">
            <w:pPr>
              <w:pStyle w:val="af"/>
              <w:rPr>
                <w:bCs/>
                <w:sz w:val="24"/>
                <w:szCs w:val="24"/>
              </w:rPr>
            </w:pPr>
          </w:p>
        </w:tc>
        <w:tc>
          <w:tcPr>
            <w:tcW w:w="1701" w:type="dxa"/>
            <w:vAlign w:val="center"/>
          </w:tcPr>
          <w:p w14:paraId="4BCFD8B9" w14:textId="32060131" w:rsidR="008C1211" w:rsidRPr="00240006" w:rsidRDefault="00240006" w:rsidP="0008153D">
            <w:pPr>
              <w:pStyle w:val="af"/>
              <w:rPr>
                <w:bCs/>
                <w:sz w:val="24"/>
                <w:szCs w:val="24"/>
              </w:rPr>
            </w:pPr>
            <w:r>
              <w:rPr>
                <w:bCs/>
                <w:sz w:val="24"/>
                <w:szCs w:val="24"/>
              </w:rPr>
              <w:t>В течении недели после выявления недостатков</w:t>
            </w:r>
          </w:p>
        </w:tc>
        <w:tc>
          <w:tcPr>
            <w:tcW w:w="2131" w:type="dxa"/>
            <w:vAlign w:val="center"/>
          </w:tcPr>
          <w:p w14:paraId="4843EC1C" w14:textId="77777777" w:rsidR="00240006" w:rsidRDefault="00240006" w:rsidP="00240006">
            <w:pPr>
              <w:pStyle w:val="af"/>
              <w:rPr>
                <w:bCs/>
                <w:sz w:val="24"/>
                <w:szCs w:val="24"/>
              </w:rPr>
            </w:pPr>
            <w:r w:rsidRPr="00240006">
              <w:rPr>
                <w:bCs/>
                <w:sz w:val="24"/>
                <w:szCs w:val="24"/>
              </w:rPr>
              <w:t xml:space="preserve">Отдел по гражданской обороне и обеспечению общественной безопасности администрации поселения </w:t>
            </w:r>
          </w:p>
          <w:p w14:paraId="0DCC80D4" w14:textId="54AE50C4" w:rsidR="008C1211" w:rsidRPr="00240006" w:rsidRDefault="00240006" w:rsidP="00240006">
            <w:pPr>
              <w:pStyle w:val="af"/>
              <w:rPr>
                <w:bCs/>
                <w:sz w:val="24"/>
                <w:szCs w:val="24"/>
              </w:rPr>
            </w:pPr>
            <w:r w:rsidRPr="00240006">
              <w:rPr>
                <w:bCs/>
                <w:sz w:val="24"/>
                <w:szCs w:val="24"/>
              </w:rPr>
              <w:t>(Е.В. Пинигин</w:t>
            </w:r>
            <w:r>
              <w:rPr>
                <w:bCs/>
                <w:sz w:val="24"/>
                <w:szCs w:val="24"/>
              </w:rPr>
              <w:t>а</w:t>
            </w:r>
            <w:r w:rsidRPr="00240006">
              <w:rPr>
                <w:bCs/>
                <w:sz w:val="24"/>
                <w:szCs w:val="24"/>
              </w:rPr>
              <w:t>)</w:t>
            </w:r>
          </w:p>
        </w:tc>
        <w:tc>
          <w:tcPr>
            <w:tcW w:w="1514" w:type="dxa"/>
            <w:vAlign w:val="center"/>
          </w:tcPr>
          <w:p w14:paraId="459CFBF0" w14:textId="32F8CC90" w:rsidR="008C1211" w:rsidRPr="00240006" w:rsidRDefault="008C1211" w:rsidP="0008153D">
            <w:pPr>
              <w:pStyle w:val="af"/>
              <w:rPr>
                <w:bCs/>
                <w:sz w:val="24"/>
                <w:szCs w:val="24"/>
              </w:rPr>
            </w:pPr>
          </w:p>
        </w:tc>
        <w:tc>
          <w:tcPr>
            <w:tcW w:w="1907" w:type="dxa"/>
            <w:vAlign w:val="center"/>
          </w:tcPr>
          <w:p w14:paraId="36637B85" w14:textId="77777777" w:rsidR="008C1211" w:rsidRPr="00240006" w:rsidRDefault="008C1211" w:rsidP="0008153D">
            <w:pPr>
              <w:pStyle w:val="af"/>
              <w:rPr>
                <w:bCs/>
                <w:sz w:val="24"/>
                <w:szCs w:val="24"/>
              </w:rPr>
            </w:pPr>
          </w:p>
        </w:tc>
      </w:tr>
      <w:tr w:rsidR="008C1211" w14:paraId="1DD080B2" w14:textId="0E71E276" w:rsidTr="008C1211">
        <w:tc>
          <w:tcPr>
            <w:tcW w:w="852" w:type="dxa"/>
            <w:vAlign w:val="center"/>
          </w:tcPr>
          <w:p w14:paraId="21184815" w14:textId="277C6F54" w:rsidR="008C1211" w:rsidRDefault="00240006" w:rsidP="0008153D">
            <w:pPr>
              <w:pStyle w:val="af"/>
              <w:rPr>
                <w:b/>
                <w:bCs/>
                <w:sz w:val="24"/>
                <w:szCs w:val="24"/>
              </w:rPr>
            </w:pPr>
            <w:r>
              <w:rPr>
                <w:b/>
                <w:bCs/>
                <w:sz w:val="24"/>
                <w:szCs w:val="24"/>
              </w:rPr>
              <w:t>2.</w:t>
            </w:r>
          </w:p>
        </w:tc>
        <w:tc>
          <w:tcPr>
            <w:tcW w:w="1614" w:type="dxa"/>
            <w:vAlign w:val="center"/>
          </w:tcPr>
          <w:p w14:paraId="6E9F93AE" w14:textId="309F67DE" w:rsidR="008C1211" w:rsidRPr="00240006" w:rsidRDefault="00240006" w:rsidP="00240006">
            <w:pPr>
              <w:pStyle w:val="af"/>
              <w:rPr>
                <w:bCs/>
                <w:sz w:val="24"/>
                <w:szCs w:val="24"/>
              </w:rPr>
            </w:pPr>
            <w:r w:rsidRPr="00240006">
              <w:rPr>
                <w:bCs/>
                <w:sz w:val="24"/>
                <w:szCs w:val="24"/>
              </w:rPr>
              <w:t>с 01.09</w:t>
            </w:r>
            <w:r w:rsidR="00524EC6">
              <w:rPr>
                <w:bCs/>
                <w:sz w:val="24"/>
                <w:szCs w:val="24"/>
              </w:rPr>
              <w:t xml:space="preserve"> по</w:t>
            </w:r>
            <w:r w:rsidRPr="00240006">
              <w:rPr>
                <w:bCs/>
                <w:sz w:val="24"/>
                <w:szCs w:val="24"/>
              </w:rPr>
              <w:t xml:space="preserve"> 30.09. ежегодно</w:t>
            </w:r>
          </w:p>
        </w:tc>
        <w:tc>
          <w:tcPr>
            <w:tcW w:w="3072" w:type="dxa"/>
            <w:vAlign w:val="center"/>
          </w:tcPr>
          <w:p w14:paraId="7AF17145" w14:textId="5FB5E788" w:rsidR="008C1211" w:rsidRPr="00240006" w:rsidRDefault="00240006" w:rsidP="0008153D">
            <w:pPr>
              <w:pStyle w:val="af"/>
              <w:rPr>
                <w:bCs/>
                <w:sz w:val="24"/>
                <w:szCs w:val="24"/>
              </w:rPr>
            </w:pPr>
            <w:r w:rsidRPr="00240006">
              <w:rPr>
                <w:bCs/>
                <w:sz w:val="24"/>
                <w:szCs w:val="24"/>
              </w:rPr>
              <w:t>Противопожарные разрывы, минерализованные полосы, естественные преграды пгт. Излучинск, с. Большетархово, д. Пасол, д. Соснина</w:t>
            </w:r>
          </w:p>
        </w:tc>
        <w:tc>
          <w:tcPr>
            <w:tcW w:w="2685" w:type="dxa"/>
            <w:vAlign w:val="center"/>
          </w:tcPr>
          <w:p w14:paraId="1B935609" w14:textId="77777777" w:rsidR="008C1211" w:rsidRPr="00240006" w:rsidRDefault="008C1211" w:rsidP="0008153D">
            <w:pPr>
              <w:pStyle w:val="af"/>
              <w:rPr>
                <w:bCs/>
                <w:sz w:val="24"/>
                <w:szCs w:val="24"/>
              </w:rPr>
            </w:pPr>
          </w:p>
        </w:tc>
        <w:tc>
          <w:tcPr>
            <w:tcW w:w="1701" w:type="dxa"/>
            <w:vAlign w:val="center"/>
          </w:tcPr>
          <w:p w14:paraId="7E585562" w14:textId="18059FF0" w:rsidR="008C1211" w:rsidRPr="00240006" w:rsidRDefault="00240006" w:rsidP="0008153D">
            <w:pPr>
              <w:pStyle w:val="af"/>
              <w:rPr>
                <w:bCs/>
                <w:sz w:val="24"/>
                <w:szCs w:val="24"/>
              </w:rPr>
            </w:pPr>
            <w:r>
              <w:rPr>
                <w:bCs/>
                <w:sz w:val="24"/>
                <w:szCs w:val="24"/>
              </w:rPr>
              <w:t>В течении недели после выявления недостатков</w:t>
            </w:r>
          </w:p>
        </w:tc>
        <w:tc>
          <w:tcPr>
            <w:tcW w:w="2131" w:type="dxa"/>
            <w:vAlign w:val="center"/>
          </w:tcPr>
          <w:p w14:paraId="0E8368C3" w14:textId="77777777" w:rsidR="00240006" w:rsidRDefault="00240006" w:rsidP="00240006">
            <w:pPr>
              <w:pStyle w:val="af"/>
              <w:rPr>
                <w:bCs/>
                <w:sz w:val="24"/>
                <w:szCs w:val="24"/>
              </w:rPr>
            </w:pPr>
            <w:r w:rsidRPr="00240006">
              <w:rPr>
                <w:bCs/>
                <w:sz w:val="24"/>
                <w:szCs w:val="24"/>
              </w:rPr>
              <w:t xml:space="preserve">Отдел по гражданской обороне и обеспечению общественной безопасности администрации поселения </w:t>
            </w:r>
          </w:p>
          <w:p w14:paraId="78AA3B33" w14:textId="6256C58C" w:rsidR="008C1211" w:rsidRPr="00240006" w:rsidRDefault="00240006" w:rsidP="00240006">
            <w:pPr>
              <w:pStyle w:val="af"/>
              <w:rPr>
                <w:bCs/>
                <w:sz w:val="24"/>
                <w:szCs w:val="24"/>
              </w:rPr>
            </w:pPr>
            <w:r w:rsidRPr="00240006">
              <w:rPr>
                <w:bCs/>
                <w:sz w:val="24"/>
                <w:szCs w:val="24"/>
              </w:rPr>
              <w:t>(Е.В. Пинигин</w:t>
            </w:r>
            <w:r>
              <w:rPr>
                <w:bCs/>
                <w:sz w:val="24"/>
                <w:szCs w:val="24"/>
              </w:rPr>
              <w:t>а</w:t>
            </w:r>
            <w:r w:rsidRPr="00240006">
              <w:rPr>
                <w:bCs/>
                <w:sz w:val="24"/>
                <w:szCs w:val="24"/>
              </w:rPr>
              <w:t>)</w:t>
            </w:r>
          </w:p>
        </w:tc>
        <w:tc>
          <w:tcPr>
            <w:tcW w:w="1514" w:type="dxa"/>
            <w:vAlign w:val="center"/>
          </w:tcPr>
          <w:p w14:paraId="0A819FAE" w14:textId="165C9419" w:rsidR="008C1211" w:rsidRPr="00240006" w:rsidRDefault="008C1211" w:rsidP="0008153D">
            <w:pPr>
              <w:pStyle w:val="af"/>
              <w:rPr>
                <w:bCs/>
                <w:sz w:val="24"/>
                <w:szCs w:val="24"/>
              </w:rPr>
            </w:pPr>
          </w:p>
        </w:tc>
        <w:tc>
          <w:tcPr>
            <w:tcW w:w="1907" w:type="dxa"/>
            <w:vAlign w:val="center"/>
          </w:tcPr>
          <w:p w14:paraId="42098E40" w14:textId="77777777" w:rsidR="008C1211" w:rsidRPr="00240006" w:rsidRDefault="008C1211" w:rsidP="0008153D">
            <w:pPr>
              <w:pStyle w:val="af"/>
              <w:rPr>
                <w:bCs/>
                <w:sz w:val="24"/>
                <w:szCs w:val="24"/>
              </w:rPr>
            </w:pPr>
          </w:p>
        </w:tc>
      </w:tr>
    </w:tbl>
    <w:p w14:paraId="3E9D8438" w14:textId="77777777" w:rsidR="00A14324" w:rsidRDefault="00A14324" w:rsidP="00D8723B">
      <w:pPr>
        <w:pStyle w:val="af"/>
        <w:jc w:val="left"/>
      </w:pPr>
    </w:p>
    <w:sectPr w:rsidR="00A14324" w:rsidSect="00DB0E44">
      <w:pgSz w:w="16838" w:h="11906" w:orient="landscape"/>
      <w:pgMar w:top="709" w:right="851" w:bottom="284" w:left="1134" w:header="720" w:footer="720" w:gutter="0"/>
      <w:cols w:space="720"/>
      <w:noEndnote/>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CF44B7" w14:textId="77777777" w:rsidR="007C0448" w:rsidRDefault="007C0448">
      <w:r>
        <w:separator/>
      </w:r>
    </w:p>
  </w:endnote>
  <w:endnote w:type="continuationSeparator" w:id="0">
    <w:p w14:paraId="2995B05D" w14:textId="77777777" w:rsidR="007C0448" w:rsidRDefault="007C04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_Timer">
    <w:altName w:val="Times New Roman"/>
    <w:panose1 w:val="00000000000000000000"/>
    <w:charset w:val="CC"/>
    <w:family w:val="roman"/>
    <w:notTrueType/>
    <w:pitch w:val="variable"/>
    <w:sig w:usb0="00000201" w:usb1="00000000" w:usb2="00000000" w:usb3="00000000" w:csb0="00000004" w:csb1="00000000"/>
  </w:font>
  <w:font w:name="Arial Black">
    <w:panose1 w:val="020B0A04020102020204"/>
    <w:charset w:val="CC"/>
    <w:family w:val="swiss"/>
    <w:pitch w:val="variable"/>
    <w:sig w:usb0="A00002AF" w:usb1="400078FB" w:usb2="00000000" w:usb3="00000000" w:csb0="0000009F" w:csb1="00000000"/>
  </w:font>
  <w:font w:name="Arial Unicode MS">
    <w:altName w:val="Arial"/>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4002EFF" w:usb1="C000247B" w:usb2="00000009" w:usb3="00000000" w:csb0="000001FF" w:csb1="00000000"/>
  </w:font>
  <w:font w:name="Arial CYR">
    <w:panose1 w:val="020B0604020202020204"/>
    <w:charset w:val="CC"/>
    <w:family w:val="swiss"/>
    <w:pitch w:val="variable"/>
    <w:sig w:usb0="E0002EFF" w:usb1="C000785B" w:usb2="00000009" w:usb3="00000000" w:csb0="000001FF" w:csb1="00000000"/>
  </w:font>
  <w:font w:name="StarSymbol">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3C02C8" w14:textId="77777777" w:rsidR="007C0448" w:rsidRDefault="007C0448">
      <w:r>
        <w:separator/>
      </w:r>
    </w:p>
  </w:footnote>
  <w:footnote w:type="continuationSeparator" w:id="0">
    <w:p w14:paraId="42971421" w14:textId="77777777" w:rsidR="007C0448" w:rsidRDefault="007C04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7822081"/>
      <w:docPartObj>
        <w:docPartGallery w:val="Page Numbers (Top of Page)"/>
        <w:docPartUnique/>
      </w:docPartObj>
    </w:sdtPr>
    <w:sdtEndPr/>
    <w:sdtContent>
      <w:p w14:paraId="714CB9EC" w14:textId="36CDA7A2" w:rsidR="00C94977" w:rsidRDefault="00C94977">
        <w:pPr>
          <w:pStyle w:val="a4"/>
          <w:jc w:val="center"/>
        </w:pPr>
        <w:r>
          <w:fldChar w:fldCharType="begin"/>
        </w:r>
        <w:r>
          <w:instrText>PAGE   \* MERGEFORMAT</w:instrText>
        </w:r>
        <w:r>
          <w:fldChar w:fldCharType="separate"/>
        </w:r>
        <w:r w:rsidR="00087BE3">
          <w:rPr>
            <w:noProof/>
          </w:rPr>
          <w:t>2</w:t>
        </w:r>
        <w:r>
          <w:fldChar w:fldCharType="end"/>
        </w:r>
      </w:p>
    </w:sdtContent>
  </w:sdt>
  <w:p w14:paraId="1AB6F81D" w14:textId="77777777" w:rsidR="00525F91" w:rsidRDefault="00525F91">
    <w:pPr>
      <w:pStyle w:val="a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5268595"/>
      <w:docPartObj>
        <w:docPartGallery w:val="Page Numbers (Top of Page)"/>
        <w:docPartUnique/>
      </w:docPartObj>
    </w:sdtPr>
    <w:sdtEndPr/>
    <w:sdtContent>
      <w:p w14:paraId="3E359FB7" w14:textId="62290729" w:rsidR="00E5685E" w:rsidRDefault="00E5685E">
        <w:pPr>
          <w:pStyle w:val="a4"/>
          <w:jc w:val="center"/>
        </w:pPr>
        <w:r>
          <w:fldChar w:fldCharType="begin"/>
        </w:r>
        <w:r>
          <w:instrText>PAGE   \* MERGEFORMAT</w:instrText>
        </w:r>
        <w:r>
          <w:fldChar w:fldCharType="separate"/>
        </w:r>
        <w:r w:rsidR="00087BE3">
          <w:rPr>
            <w:noProof/>
          </w:rPr>
          <w:t>16</w:t>
        </w:r>
        <w:r>
          <w:fldChar w:fldCharType="end"/>
        </w:r>
      </w:p>
    </w:sdtContent>
  </w:sdt>
  <w:p w14:paraId="28E897F9" w14:textId="77777777" w:rsidR="00925D13" w:rsidRDefault="00925D13">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214E33D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name w:val="WW8Num1"/>
    <w:lvl w:ilvl="0">
      <w:start w:val="1"/>
      <w:numFmt w:val="decimal"/>
      <w:lvlText w:val="%1"/>
      <w:lvlJc w:val="left"/>
      <w:pPr>
        <w:tabs>
          <w:tab w:val="num" w:pos="360"/>
        </w:tabs>
        <w:ind w:left="360" w:hanging="360"/>
      </w:pPr>
      <w:rPr>
        <w:b/>
      </w:rPr>
    </w:lvl>
    <w:lvl w:ilvl="1">
      <w:start w:val="1"/>
      <w:numFmt w:val="decimal"/>
      <w:lvlText w:val="%1.%2"/>
      <w:lvlJc w:val="left"/>
      <w:pPr>
        <w:tabs>
          <w:tab w:val="num" w:pos="720"/>
        </w:tabs>
        <w:ind w:left="720" w:hanging="360"/>
      </w:pPr>
      <w:rPr>
        <w:b/>
      </w:rPr>
    </w:lvl>
    <w:lvl w:ilvl="2">
      <w:start w:val="1"/>
      <w:numFmt w:val="decimal"/>
      <w:lvlText w:val="%1.%2.%3"/>
      <w:lvlJc w:val="left"/>
      <w:pPr>
        <w:tabs>
          <w:tab w:val="num" w:pos="1800"/>
        </w:tabs>
        <w:ind w:left="180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2" w15:restartNumberingAfterBreak="0">
    <w:nsid w:val="00000002"/>
    <w:multiLevelType w:val="singleLevel"/>
    <w:tmpl w:val="00000002"/>
    <w:name w:val="WW8Num2"/>
    <w:lvl w:ilvl="0">
      <w:start w:val="1"/>
      <w:numFmt w:val="bullet"/>
      <w:lvlText w:val=""/>
      <w:lvlJc w:val="left"/>
      <w:pPr>
        <w:tabs>
          <w:tab w:val="num" w:pos="1620"/>
        </w:tabs>
        <w:ind w:left="1620" w:hanging="360"/>
      </w:pPr>
      <w:rPr>
        <w:rFonts w:ascii="Symbol" w:hAnsi="Symbol"/>
        <w:b w:val="0"/>
        <w:color w:val="auto"/>
      </w:rPr>
    </w:lvl>
  </w:abstractNum>
  <w:abstractNum w:abstractNumId="3" w15:restartNumberingAfterBreak="0">
    <w:nsid w:val="00000003"/>
    <w:multiLevelType w:val="singleLevel"/>
    <w:tmpl w:val="00000003"/>
    <w:name w:val="WW8Num3"/>
    <w:lvl w:ilvl="0">
      <w:start w:val="1"/>
      <w:numFmt w:val="bullet"/>
      <w:lvlText w:val=""/>
      <w:lvlJc w:val="left"/>
      <w:pPr>
        <w:tabs>
          <w:tab w:val="num" w:pos="1440"/>
        </w:tabs>
        <w:ind w:left="1440" w:hanging="360"/>
      </w:pPr>
      <w:rPr>
        <w:rFonts w:ascii="Symbol" w:hAnsi="Symbol"/>
      </w:rPr>
    </w:lvl>
  </w:abstractNum>
  <w:abstractNum w:abstractNumId="4" w15:restartNumberingAfterBreak="0">
    <w:nsid w:val="00000004"/>
    <w:multiLevelType w:val="singleLevel"/>
    <w:tmpl w:val="00000004"/>
    <w:name w:val="WW8Num4"/>
    <w:lvl w:ilvl="0">
      <w:start w:val="1"/>
      <w:numFmt w:val="bullet"/>
      <w:lvlText w:val=""/>
      <w:lvlJc w:val="left"/>
      <w:pPr>
        <w:tabs>
          <w:tab w:val="num" w:pos="0"/>
        </w:tabs>
        <w:ind w:left="0" w:firstLine="680"/>
      </w:pPr>
      <w:rPr>
        <w:rFonts w:ascii="Symbol" w:hAnsi="Symbol"/>
        <w:b/>
      </w:rPr>
    </w:lvl>
  </w:abstractNum>
  <w:abstractNum w:abstractNumId="5" w15:restartNumberingAfterBreak="0">
    <w:nsid w:val="00000005"/>
    <w:multiLevelType w:val="singleLevel"/>
    <w:tmpl w:val="00000005"/>
    <w:name w:val="WW8Num7"/>
    <w:lvl w:ilvl="0">
      <w:start w:val="1"/>
      <w:numFmt w:val="bullet"/>
      <w:lvlText w:val=""/>
      <w:lvlJc w:val="left"/>
      <w:pPr>
        <w:tabs>
          <w:tab w:val="num" w:pos="0"/>
        </w:tabs>
        <w:ind w:left="0" w:firstLine="680"/>
      </w:pPr>
      <w:rPr>
        <w:rFonts w:ascii="Symbol" w:hAnsi="Symbol"/>
        <w:b w:val="0"/>
        <w:color w:val="auto"/>
      </w:rPr>
    </w:lvl>
  </w:abstractNum>
  <w:abstractNum w:abstractNumId="6" w15:restartNumberingAfterBreak="0">
    <w:nsid w:val="00C654FF"/>
    <w:multiLevelType w:val="hybridMultilevel"/>
    <w:tmpl w:val="F566E84E"/>
    <w:lvl w:ilvl="0" w:tplc="EB4424F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02BF08CD"/>
    <w:multiLevelType w:val="hybridMultilevel"/>
    <w:tmpl w:val="CE180262"/>
    <w:lvl w:ilvl="0" w:tplc="E1FAD1C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8" w15:restartNumberingAfterBreak="0">
    <w:nsid w:val="077B3436"/>
    <w:multiLevelType w:val="hybridMultilevel"/>
    <w:tmpl w:val="AD8C78F2"/>
    <w:lvl w:ilvl="0" w:tplc="C35053CC">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09C6178E"/>
    <w:multiLevelType w:val="multilevel"/>
    <w:tmpl w:val="9C18C79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0AC02C61"/>
    <w:multiLevelType w:val="hybridMultilevel"/>
    <w:tmpl w:val="A9F83C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AED5BE3"/>
    <w:multiLevelType w:val="hybridMultilevel"/>
    <w:tmpl w:val="75FCBD48"/>
    <w:lvl w:ilvl="0" w:tplc="235CDB1E">
      <w:start w:val="1"/>
      <w:numFmt w:val="decimal"/>
      <w:lvlText w:val="%1."/>
      <w:lvlJc w:val="left"/>
      <w:pPr>
        <w:ind w:left="360" w:hanging="360"/>
      </w:pPr>
      <w:rPr>
        <w:color w:val="auto"/>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15:restartNumberingAfterBreak="0">
    <w:nsid w:val="15E93CCD"/>
    <w:multiLevelType w:val="hybridMultilevel"/>
    <w:tmpl w:val="FE9659E8"/>
    <w:lvl w:ilvl="0" w:tplc="54BAC654">
      <w:start w:val="1"/>
      <w:numFmt w:val="decimal"/>
      <w:lvlText w:val="%1."/>
      <w:lvlJc w:val="left"/>
      <w:pPr>
        <w:ind w:left="1529" w:hanging="99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13" w15:restartNumberingAfterBreak="0">
    <w:nsid w:val="170554CF"/>
    <w:multiLevelType w:val="hybridMultilevel"/>
    <w:tmpl w:val="E4CA96AE"/>
    <w:lvl w:ilvl="0" w:tplc="B1DCE55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1CFC37E6"/>
    <w:multiLevelType w:val="hybridMultilevel"/>
    <w:tmpl w:val="FA808BC4"/>
    <w:lvl w:ilvl="0" w:tplc="4E1C1410">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1F2D43CC"/>
    <w:multiLevelType w:val="hybridMultilevel"/>
    <w:tmpl w:val="7C1EE6E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6" w15:restartNumberingAfterBreak="0">
    <w:nsid w:val="23634722"/>
    <w:multiLevelType w:val="hybridMultilevel"/>
    <w:tmpl w:val="95684DBE"/>
    <w:lvl w:ilvl="0" w:tplc="AD924EE2">
      <w:start w:val="5"/>
      <w:numFmt w:val="upperRoman"/>
      <w:lvlText w:val="%1."/>
      <w:lvlJc w:val="left"/>
      <w:pPr>
        <w:ind w:left="1288"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4A16B16"/>
    <w:multiLevelType w:val="hybridMultilevel"/>
    <w:tmpl w:val="3508E282"/>
    <w:lvl w:ilvl="0" w:tplc="E73EB7C2">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7E95224"/>
    <w:multiLevelType w:val="hybridMultilevel"/>
    <w:tmpl w:val="336866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8515333"/>
    <w:multiLevelType w:val="hybridMultilevel"/>
    <w:tmpl w:val="2C5C3C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8D11C5D"/>
    <w:multiLevelType w:val="hybridMultilevel"/>
    <w:tmpl w:val="A164FB4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15:restartNumberingAfterBreak="0">
    <w:nsid w:val="30336281"/>
    <w:multiLevelType w:val="hybridMultilevel"/>
    <w:tmpl w:val="2D9880A6"/>
    <w:lvl w:ilvl="0" w:tplc="9F667FB2">
      <w:start w:val="1"/>
      <w:numFmt w:val="decimal"/>
      <w:lvlText w:val="%1."/>
      <w:lvlJc w:val="left"/>
      <w:pPr>
        <w:ind w:left="1260" w:hanging="360"/>
      </w:pPr>
      <w:rPr>
        <w:sz w:val="28"/>
      </w:rPr>
    </w:lvl>
    <w:lvl w:ilvl="1" w:tplc="04190019">
      <w:start w:val="1"/>
      <w:numFmt w:val="lowerLetter"/>
      <w:lvlText w:val="%2."/>
      <w:lvlJc w:val="left"/>
      <w:pPr>
        <w:ind w:left="1980" w:hanging="360"/>
      </w:pPr>
    </w:lvl>
    <w:lvl w:ilvl="2" w:tplc="0419001B">
      <w:start w:val="1"/>
      <w:numFmt w:val="lowerRoman"/>
      <w:lvlText w:val="%3."/>
      <w:lvlJc w:val="right"/>
      <w:pPr>
        <w:ind w:left="2700" w:hanging="180"/>
      </w:pPr>
    </w:lvl>
    <w:lvl w:ilvl="3" w:tplc="0419000F">
      <w:start w:val="1"/>
      <w:numFmt w:val="decimal"/>
      <w:lvlText w:val="%4."/>
      <w:lvlJc w:val="left"/>
      <w:pPr>
        <w:ind w:left="3420" w:hanging="360"/>
      </w:pPr>
    </w:lvl>
    <w:lvl w:ilvl="4" w:tplc="04190019">
      <w:start w:val="1"/>
      <w:numFmt w:val="lowerLetter"/>
      <w:lvlText w:val="%5."/>
      <w:lvlJc w:val="left"/>
      <w:pPr>
        <w:ind w:left="4140" w:hanging="360"/>
      </w:pPr>
    </w:lvl>
    <w:lvl w:ilvl="5" w:tplc="0419001B">
      <w:start w:val="1"/>
      <w:numFmt w:val="lowerRoman"/>
      <w:lvlText w:val="%6."/>
      <w:lvlJc w:val="right"/>
      <w:pPr>
        <w:ind w:left="4860" w:hanging="180"/>
      </w:pPr>
    </w:lvl>
    <w:lvl w:ilvl="6" w:tplc="0419000F">
      <w:start w:val="1"/>
      <w:numFmt w:val="decimal"/>
      <w:lvlText w:val="%7."/>
      <w:lvlJc w:val="left"/>
      <w:pPr>
        <w:ind w:left="5580" w:hanging="360"/>
      </w:pPr>
    </w:lvl>
    <w:lvl w:ilvl="7" w:tplc="04190019">
      <w:start w:val="1"/>
      <w:numFmt w:val="lowerLetter"/>
      <w:lvlText w:val="%8."/>
      <w:lvlJc w:val="left"/>
      <w:pPr>
        <w:ind w:left="6300" w:hanging="360"/>
      </w:pPr>
    </w:lvl>
    <w:lvl w:ilvl="8" w:tplc="0419001B">
      <w:start w:val="1"/>
      <w:numFmt w:val="lowerRoman"/>
      <w:lvlText w:val="%9."/>
      <w:lvlJc w:val="right"/>
      <w:pPr>
        <w:ind w:left="7020" w:hanging="180"/>
      </w:pPr>
    </w:lvl>
  </w:abstractNum>
  <w:abstractNum w:abstractNumId="22" w15:restartNumberingAfterBreak="0">
    <w:nsid w:val="37405E24"/>
    <w:multiLevelType w:val="multilevel"/>
    <w:tmpl w:val="50B4745A"/>
    <w:lvl w:ilvl="0">
      <w:start w:val="1"/>
      <w:numFmt w:val="decimal"/>
      <w:lvlText w:val="%1."/>
      <w:lvlJc w:val="left"/>
      <w:pPr>
        <w:ind w:left="1069" w:hanging="360"/>
      </w:pPr>
    </w:lvl>
    <w:lvl w:ilvl="1">
      <w:start w:val="1"/>
      <w:numFmt w:val="decimal"/>
      <w:isLgl/>
      <w:lvlText w:val="%1.%2."/>
      <w:lvlJc w:val="left"/>
      <w:pPr>
        <w:ind w:left="1429" w:hanging="720"/>
      </w:pPr>
    </w:lvl>
    <w:lvl w:ilvl="2">
      <w:start w:val="1"/>
      <w:numFmt w:val="decimal"/>
      <w:isLgl/>
      <w:lvlText w:val="%1.%2.%3."/>
      <w:lvlJc w:val="left"/>
      <w:pPr>
        <w:ind w:left="1429" w:hanging="72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23" w15:restartNumberingAfterBreak="0">
    <w:nsid w:val="37783C49"/>
    <w:multiLevelType w:val="hybridMultilevel"/>
    <w:tmpl w:val="BB6EE046"/>
    <w:lvl w:ilvl="0" w:tplc="800A9710">
      <w:start w:val="1"/>
      <w:numFmt w:val="decimal"/>
      <w:lvlText w:val="%1."/>
      <w:lvlJc w:val="left"/>
      <w:pPr>
        <w:ind w:left="2722" w:hanging="1020"/>
      </w:pPr>
      <w:rPr>
        <w:rFonts w:hint="default"/>
        <w:b w:val="0"/>
        <w:color w:val="auto"/>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3F3933D6"/>
    <w:multiLevelType w:val="hybridMultilevel"/>
    <w:tmpl w:val="8A46302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15:restartNumberingAfterBreak="0">
    <w:nsid w:val="3F5266A5"/>
    <w:multiLevelType w:val="hybridMultilevel"/>
    <w:tmpl w:val="CEE6CDF0"/>
    <w:lvl w:ilvl="0" w:tplc="2168D3E0">
      <w:start w:val="1"/>
      <w:numFmt w:val="decimal"/>
      <w:lvlText w:val="%1."/>
      <w:lvlJc w:val="left"/>
      <w:pPr>
        <w:ind w:left="900" w:hanging="360"/>
      </w:p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26" w15:restartNumberingAfterBreak="0">
    <w:nsid w:val="53F478DE"/>
    <w:multiLevelType w:val="hybridMultilevel"/>
    <w:tmpl w:val="32DC87F4"/>
    <w:lvl w:ilvl="0" w:tplc="106EAFEA">
      <w:start w:val="1"/>
      <w:numFmt w:val="decimal"/>
      <w:suff w:val="space"/>
      <w:lvlText w:val="%1."/>
      <w:lvlJc w:val="left"/>
      <w:pPr>
        <w:ind w:left="720" w:hanging="360"/>
      </w:pPr>
      <w:rPr>
        <w:rFonts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15:restartNumberingAfterBreak="0">
    <w:nsid w:val="5F354F8F"/>
    <w:multiLevelType w:val="multilevel"/>
    <w:tmpl w:val="B150E40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FAB68AD"/>
    <w:multiLevelType w:val="hybridMultilevel"/>
    <w:tmpl w:val="3438C760"/>
    <w:lvl w:ilvl="0" w:tplc="F64C7E6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2AD59CA"/>
    <w:multiLevelType w:val="multilevel"/>
    <w:tmpl w:val="C4E2BEDE"/>
    <w:lvl w:ilvl="0">
      <w:start w:val="1"/>
      <w:numFmt w:val="decimal"/>
      <w:lvlText w:val="%1."/>
      <w:lvlJc w:val="left"/>
      <w:pPr>
        <w:ind w:left="450" w:hanging="450"/>
      </w:pPr>
      <w:rPr>
        <w:rFonts w:hint="default"/>
      </w:rPr>
    </w:lvl>
    <w:lvl w:ilvl="1">
      <w:start w:val="1"/>
      <w:numFmt w:val="decimal"/>
      <w:lvlText w:val="%1.%2."/>
      <w:lvlJc w:val="left"/>
      <w:pPr>
        <w:ind w:left="1441" w:hanging="720"/>
      </w:pPr>
      <w:rPr>
        <w:rFonts w:hint="default"/>
      </w:rPr>
    </w:lvl>
    <w:lvl w:ilvl="2">
      <w:start w:val="1"/>
      <w:numFmt w:val="decimal"/>
      <w:lvlText w:val="%1.%2.%3."/>
      <w:lvlJc w:val="left"/>
      <w:pPr>
        <w:ind w:left="2162" w:hanging="720"/>
      </w:pPr>
      <w:rPr>
        <w:rFonts w:hint="default"/>
      </w:rPr>
    </w:lvl>
    <w:lvl w:ilvl="3">
      <w:start w:val="1"/>
      <w:numFmt w:val="decimal"/>
      <w:lvlText w:val="%1.%2.%3.%4."/>
      <w:lvlJc w:val="left"/>
      <w:pPr>
        <w:ind w:left="3243" w:hanging="1080"/>
      </w:pPr>
      <w:rPr>
        <w:rFonts w:hint="default"/>
      </w:rPr>
    </w:lvl>
    <w:lvl w:ilvl="4">
      <w:start w:val="1"/>
      <w:numFmt w:val="decimal"/>
      <w:lvlText w:val="%1.%2.%3.%4.%5."/>
      <w:lvlJc w:val="left"/>
      <w:pPr>
        <w:ind w:left="3964" w:hanging="1080"/>
      </w:pPr>
      <w:rPr>
        <w:rFonts w:hint="default"/>
      </w:rPr>
    </w:lvl>
    <w:lvl w:ilvl="5">
      <w:start w:val="1"/>
      <w:numFmt w:val="decimal"/>
      <w:lvlText w:val="%1.%2.%3.%4.%5.%6."/>
      <w:lvlJc w:val="left"/>
      <w:pPr>
        <w:ind w:left="5045" w:hanging="1440"/>
      </w:pPr>
      <w:rPr>
        <w:rFonts w:hint="default"/>
      </w:rPr>
    </w:lvl>
    <w:lvl w:ilvl="6">
      <w:start w:val="1"/>
      <w:numFmt w:val="decimal"/>
      <w:lvlText w:val="%1.%2.%3.%4.%5.%6.%7."/>
      <w:lvlJc w:val="left"/>
      <w:pPr>
        <w:ind w:left="6126" w:hanging="1800"/>
      </w:pPr>
      <w:rPr>
        <w:rFonts w:hint="default"/>
      </w:rPr>
    </w:lvl>
    <w:lvl w:ilvl="7">
      <w:start w:val="1"/>
      <w:numFmt w:val="decimal"/>
      <w:lvlText w:val="%1.%2.%3.%4.%5.%6.%7.%8."/>
      <w:lvlJc w:val="left"/>
      <w:pPr>
        <w:ind w:left="6847" w:hanging="1800"/>
      </w:pPr>
      <w:rPr>
        <w:rFonts w:hint="default"/>
      </w:rPr>
    </w:lvl>
    <w:lvl w:ilvl="8">
      <w:start w:val="1"/>
      <w:numFmt w:val="decimal"/>
      <w:lvlText w:val="%1.%2.%3.%4.%5.%6.%7.%8.%9."/>
      <w:lvlJc w:val="left"/>
      <w:pPr>
        <w:ind w:left="7928" w:hanging="2160"/>
      </w:pPr>
      <w:rPr>
        <w:rFonts w:hint="default"/>
      </w:rPr>
    </w:lvl>
  </w:abstractNum>
  <w:abstractNum w:abstractNumId="30" w15:restartNumberingAfterBreak="0">
    <w:nsid w:val="703D20F4"/>
    <w:multiLevelType w:val="hybridMultilevel"/>
    <w:tmpl w:val="DF80D442"/>
    <w:lvl w:ilvl="0" w:tplc="780CFF22">
      <w:start w:val="1"/>
      <w:numFmt w:val="decimal"/>
      <w:lvlText w:val="%1."/>
      <w:lvlJc w:val="left"/>
      <w:pPr>
        <w:ind w:left="928" w:hanging="360"/>
      </w:pPr>
      <w:rPr>
        <w:rFonts w:hint="default"/>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8A77F72"/>
    <w:multiLevelType w:val="hybridMultilevel"/>
    <w:tmpl w:val="A164FB4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15:restartNumberingAfterBreak="0">
    <w:nsid w:val="7AA72432"/>
    <w:multiLevelType w:val="hybridMultilevel"/>
    <w:tmpl w:val="DB84FA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num>
  <w:num w:numId="2">
    <w:abstractNumId w:val="8"/>
  </w:num>
  <w:num w:numId="3">
    <w:abstractNumId w:val="6"/>
  </w:num>
  <w:num w:numId="4">
    <w:abstractNumId w:val="26"/>
  </w:num>
  <w:num w:numId="5">
    <w:abstractNumId w:val="30"/>
  </w:num>
  <w:num w:numId="6">
    <w:abstractNumId w:val="7"/>
  </w:num>
  <w:num w:numId="7">
    <w:abstractNumId w:val="15"/>
  </w:num>
  <w:num w:numId="8">
    <w:abstractNumId w:val="5"/>
  </w:num>
  <w:num w:numId="9">
    <w:abstractNumId w:val="11"/>
  </w:num>
  <w:num w:numId="10">
    <w:abstractNumId w:val="17"/>
  </w:num>
  <w:num w:numId="11">
    <w:abstractNumId w:val="16"/>
  </w:num>
  <w:num w:numId="12">
    <w:abstractNumId w:val="27"/>
  </w:num>
  <w:num w:numId="13">
    <w:abstractNumId w:val="24"/>
  </w:num>
  <w:num w:numId="14">
    <w:abstractNumId w:val="19"/>
  </w:num>
  <w:num w:numId="15">
    <w:abstractNumId w:val="0"/>
  </w:num>
  <w:num w:numId="16">
    <w:abstractNumId w:val="12"/>
  </w:num>
  <w:num w:numId="17">
    <w:abstractNumId w:val="18"/>
  </w:num>
  <w:num w:numId="18">
    <w:abstractNumId w:val="28"/>
  </w:num>
  <w:num w:numId="19">
    <w:abstractNumId w:val="32"/>
  </w:num>
  <w:num w:numId="20">
    <w:abstractNumId w:val="10"/>
  </w:num>
  <w:num w:numId="21">
    <w:abstractNumId w:val="23"/>
  </w:num>
  <w:num w:numId="22">
    <w:abstractNumId w:val="20"/>
  </w:num>
  <w:num w:numId="23">
    <w:abstractNumId w:val="31"/>
  </w:num>
  <w:num w:numId="24">
    <w:abstractNumId w:val="14"/>
  </w:num>
  <w:num w:numId="2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9"/>
  </w:num>
  <w:num w:numId="2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1" w:dllVersion="512"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357"/>
  <w:drawingGridHorizontalSpacing w:val="140"/>
  <w:displayHorizontalDrawingGridEvery w:val="2"/>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2"/>
  </w:compat>
  <w:rsids>
    <w:rsidRoot w:val="00F425C0"/>
    <w:rsid w:val="00000206"/>
    <w:rsid w:val="00004D74"/>
    <w:rsid w:val="00005D51"/>
    <w:rsid w:val="00006D9C"/>
    <w:rsid w:val="0001052C"/>
    <w:rsid w:val="00012296"/>
    <w:rsid w:val="000128EC"/>
    <w:rsid w:val="000153A4"/>
    <w:rsid w:val="00015FB2"/>
    <w:rsid w:val="000165BC"/>
    <w:rsid w:val="00021A5A"/>
    <w:rsid w:val="00022E67"/>
    <w:rsid w:val="0002396D"/>
    <w:rsid w:val="00023F47"/>
    <w:rsid w:val="00024194"/>
    <w:rsid w:val="000271BA"/>
    <w:rsid w:val="000275B7"/>
    <w:rsid w:val="00030249"/>
    <w:rsid w:val="00030B02"/>
    <w:rsid w:val="00030CE1"/>
    <w:rsid w:val="00031794"/>
    <w:rsid w:val="00032804"/>
    <w:rsid w:val="00033DC0"/>
    <w:rsid w:val="00034557"/>
    <w:rsid w:val="00036F86"/>
    <w:rsid w:val="00040092"/>
    <w:rsid w:val="00041F76"/>
    <w:rsid w:val="0004313B"/>
    <w:rsid w:val="0004318A"/>
    <w:rsid w:val="000433F1"/>
    <w:rsid w:val="000447A2"/>
    <w:rsid w:val="00045C90"/>
    <w:rsid w:val="000465B8"/>
    <w:rsid w:val="00046AF7"/>
    <w:rsid w:val="00057117"/>
    <w:rsid w:val="00060F5D"/>
    <w:rsid w:val="00062485"/>
    <w:rsid w:val="0006267E"/>
    <w:rsid w:val="0006352D"/>
    <w:rsid w:val="00063A55"/>
    <w:rsid w:val="000640E4"/>
    <w:rsid w:val="00064398"/>
    <w:rsid w:val="000668DE"/>
    <w:rsid w:val="00067C48"/>
    <w:rsid w:val="00071478"/>
    <w:rsid w:val="00073A66"/>
    <w:rsid w:val="000778D6"/>
    <w:rsid w:val="0008153D"/>
    <w:rsid w:val="00082889"/>
    <w:rsid w:val="000830CF"/>
    <w:rsid w:val="00084124"/>
    <w:rsid w:val="000845E2"/>
    <w:rsid w:val="00084C0C"/>
    <w:rsid w:val="00087833"/>
    <w:rsid w:val="00087BE3"/>
    <w:rsid w:val="00087F93"/>
    <w:rsid w:val="00090DB9"/>
    <w:rsid w:val="00092DEF"/>
    <w:rsid w:val="00093A65"/>
    <w:rsid w:val="00094E9C"/>
    <w:rsid w:val="000A0BB5"/>
    <w:rsid w:val="000A2716"/>
    <w:rsid w:val="000A6BCE"/>
    <w:rsid w:val="000A7E72"/>
    <w:rsid w:val="000B012D"/>
    <w:rsid w:val="000B049C"/>
    <w:rsid w:val="000B1417"/>
    <w:rsid w:val="000B38FF"/>
    <w:rsid w:val="000B5CCE"/>
    <w:rsid w:val="000C0EC2"/>
    <w:rsid w:val="000C171F"/>
    <w:rsid w:val="000C1E14"/>
    <w:rsid w:val="000C4561"/>
    <w:rsid w:val="000C5273"/>
    <w:rsid w:val="000C5A99"/>
    <w:rsid w:val="000C6036"/>
    <w:rsid w:val="000C624D"/>
    <w:rsid w:val="000C78C6"/>
    <w:rsid w:val="000D109B"/>
    <w:rsid w:val="000D1AB8"/>
    <w:rsid w:val="000D219C"/>
    <w:rsid w:val="000D2A33"/>
    <w:rsid w:val="000D628B"/>
    <w:rsid w:val="000E063E"/>
    <w:rsid w:val="000E3C86"/>
    <w:rsid w:val="000E52E0"/>
    <w:rsid w:val="000E6746"/>
    <w:rsid w:val="000E6C83"/>
    <w:rsid w:val="000F3259"/>
    <w:rsid w:val="001002E1"/>
    <w:rsid w:val="00101906"/>
    <w:rsid w:val="00101E06"/>
    <w:rsid w:val="0010246A"/>
    <w:rsid w:val="00102DDA"/>
    <w:rsid w:val="00103954"/>
    <w:rsid w:val="001043B6"/>
    <w:rsid w:val="00105220"/>
    <w:rsid w:val="0010707C"/>
    <w:rsid w:val="001073F0"/>
    <w:rsid w:val="0011220D"/>
    <w:rsid w:val="00117910"/>
    <w:rsid w:val="00117E19"/>
    <w:rsid w:val="00120E96"/>
    <w:rsid w:val="0012468E"/>
    <w:rsid w:val="00133F44"/>
    <w:rsid w:val="001359AA"/>
    <w:rsid w:val="00142A70"/>
    <w:rsid w:val="00143E47"/>
    <w:rsid w:val="00143EEF"/>
    <w:rsid w:val="0014484B"/>
    <w:rsid w:val="0014488B"/>
    <w:rsid w:val="001448CA"/>
    <w:rsid w:val="001449D8"/>
    <w:rsid w:val="00144C10"/>
    <w:rsid w:val="001502E1"/>
    <w:rsid w:val="00153090"/>
    <w:rsid w:val="00155385"/>
    <w:rsid w:val="0015559D"/>
    <w:rsid w:val="00157C57"/>
    <w:rsid w:val="00160938"/>
    <w:rsid w:val="00161524"/>
    <w:rsid w:val="00161947"/>
    <w:rsid w:val="00161AD0"/>
    <w:rsid w:val="00162CAF"/>
    <w:rsid w:val="00164CEE"/>
    <w:rsid w:val="00164E66"/>
    <w:rsid w:val="001671DB"/>
    <w:rsid w:val="00167A9E"/>
    <w:rsid w:val="00170E73"/>
    <w:rsid w:val="00173548"/>
    <w:rsid w:val="001741CD"/>
    <w:rsid w:val="0018205E"/>
    <w:rsid w:val="00185FE0"/>
    <w:rsid w:val="00186900"/>
    <w:rsid w:val="001911A0"/>
    <w:rsid w:val="00192586"/>
    <w:rsid w:val="00193238"/>
    <w:rsid w:val="0019333A"/>
    <w:rsid w:val="00193515"/>
    <w:rsid w:val="00193550"/>
    <w:rsid w:val="001A0137"/>
    <w:rsid w:val="001A074B"/>
    <w:rsid w:val="001A130D"/>
    <w:rsid w:val="001A2FFB"/>
    <w:rsid w:val="001A4197"/>
    <w:rsid w:val="001A5F93"/>
    <w:rsid w:val="001A76C8"/>
    <w:rsid w:val="001B0CF8"/>
    <w:rsid w:val="001B51A5"/>
    <w:rsid w:val="001B55A1"/>
    <w:rsid w:val="001B6626"/>
    <w:rsid w:val="001B6F53"/>
    <w:rsid w:val="001C0365"/>
    <w:rsid w:val="001C0527"/>
    <w:rsid w:val="001C0798"/>
    <w:rsid w:val="001C14C3"/>
    <w:rsid w:val="001C17D8"/>
    <w:rsid w:val="001C203B"/>
    <w:rsid w:val="001C282D"/>
    <w:rsid w:val="001C4697"/>
    <w:rsid w:val="001C5206"/>
    <w:rsid w:val="001C57F0"/>
    <w:rsid w:val="001C769E"/>
    <w:rsid w:val="001C7A23"/>
    <w:rsid w:val="001D20A5"/>
    <w:rsid w:val="001D2112"/>
    <w:rsid w:val="001D3338"/>
    <w:rsid w:val="001E0D6A"/>
    <w:rsid w:val="001E1EED"/>
    <w:rsid w:val="001E2343"/>
    <w:rsid w:val="001E56C1"/>
    <w:rsid w:val="001E6683"/>
    <w:rsid w:val="001E6F73"/>
    <w:rsid w:val="001E7A57"/>
    <w:rsid w:val="001F49E1"/>
    <w:rsid w:val="001F55FB"/>
    <w:rsid w:val="001F57F1"/>
    <w:rsid w:val="002006CC"/>
    <w:rsid w:val="00201DD7"/>
    <w:rsid w:val="00202C09"/>
    <w:rsid w:val="002049E2"/>
    <w:rsid w:val="0020543B"/>
    <w:rsid w:val="00206E05"/>
    <w:rsid w:val="00207E58"/>
    <w:rsid w:val="00210A81"/>
    <w:rsid w:val="0021219A"/>
    <w:rsid w:val="0021455F"/>
    <w:rsid w:val="00215140"/>
    <w:rsid w:val="0022221D"/>
    <w:rsid w:val="00222FBA"/>
    <w:rsid w:val="00224837"/>
    <w:rsid w:val="00226643"/>
    <w:rsid w:val="00227D5E"/>
    <w:rsid w:val="00232123"/>
    <w:rsid w:val="00232C36"/>
    <w:rsid w:val="00233229"/>
    <w:rsid w:val="00233C54"/>
    <w:rsid w:val="002349B6"/>
    <w:rsid w:val="00234E47"/>
    <w:rsid w:val="00237D49"/>
    <w:rsid w:val="00237EF5"/>
    <w:rsid w:val="00240006"/>
    <w:rsid w:val="00240230"/>
    <w:rsid w:val="002413B5"/>
    <w:rsid w:val="00241888"/>
    <w:rsid w:val="00242890"/>
    <w:rsid w:val="00245C4F"/>
    <w:rsid w:val="00247EF7"/>
    <w:rsid w:val="00251575"/>
    <w:rsid w:val="0025360D"/>
    <w:rsid w:val="00254921"/>
    <w:rsid w:val="00254D96"/>
    <w:rsid w:val="002563D5"/>
    <w:rsid w:val="0026022F"/>
    <w:rsid w:val="00261AB6"/>
    <w:rsid w:val="0026216F"/>
    <w:rsid w:val="002626AD"/>
    <w:rsid w:val="002632F1"/>
    <w:rsid w:val="002637C0"/>
    <w:rsid w:val="002639B2"/>
    <w:rsid w:val="00263ED4"/>
    <w:rsid w:val="00264AF0"/>
    <w:rsid w:val="002657EC"/>
    <w:rsid w:val="00267E45"/>
    <w:rsid w:val="00270466"/>
    <w:rsid w:val="00271459"/>
    <w:rsid w:val="0027302B"/>
    <w:rsid w:val="002738FE"/>
    <w:rsid w:val="00273ED4"/>
    <w:rsid w:val="00280054"/>
    <w:rsid w:val="002805A2"/>
    <w:rsid w:val="00282355"/>
    <w:rsid w:val="002827F4"/>
    <w:rsid w:val="002834EC"/>
    <w:rsid w:val="002837C1"/>
    <w:rsid w:val="00290C2A"/>
    <w:rsid w:val="00292AB0"/>
    <w:rsid w:val="002953D5"/>
    <w:rsid w:val="002954C9"/>
    <w:rsid w:val="002964E5"/>
    <w:rsid w:val="002A2381"/>
    <w:rsid w:val="002A264B"/>
    <w:rsid w:val="002A51A2"/>
    <w:rsid w:val="002A6D69"/>
    <w:rsid w:val="002A7193"/>
    <w:rsid w:val="002B07F7"/>
    <w:rsid w:val="002B3AA0"/>
    <w:rsid w:val="002B59BF"/>
    <w:rsid w:val="002B7BED"/>
    <w:rsid w:val="002C0F4C"/>
    <w:rsid w:val="002C147A"/>
    <w:rsid w:val="002C4FD0"/>
    <w:rsid w:val="002C531A"/>
    <w:rsid w:val="002C598B"/>
    <w:rsid w:val="002C6576"/>
    <w:rsid w:val="002C6E40"/>
    <w:rsid w:val="002C7C18"/>
    <w:rsid w:val="002C7E40"/>
    <w:rsid w:val="002D37C2"/>
    <w:rsid w:val="002D4FAC"/>
    <w:rsid w:val="002D6893"/>
    <w:rsid w:val="002D79A9"/>
    <w:rsid w:val="002D7E33"/>
    <w:rsid w:val="002E1D7E"/>
    <w:rsid w:val="002E23F7"/>
    <w:rsid w:val="002E2EFC"/>
    <w:rsid w:val="002E4597"/>
    <w:rsid w:val="002E5D98"/>
    <w:rsid w:val="002E6C54"/>
    <w:rsid w:val="002E6FDD"/>
    <w:rsid w:val="002F09B5"/>
    <w:rsid w:val="002F0B5D"/>
    <w:rsid w:val="002F2648"/>
    <w:rsid w:val="002F30D9"/>
    <w:rsid w:val="002F3CFF"/>
    <w:rsid w:val="002F46CF"/>
    <w:rsid w:val="002F6A75"/>
    <w:rsid w:val="002F77DA"/>
    <w:rsid w:val="002F7DB7"/>
    <w:rsid w:val="002F7FE0"/>
    <w:rsid w:val="003017C9"/>
    <w:rsid w:val="00302EA3"/>
    <w:rsid w:val="0030479F"/>
    <w:rsid w:val="00304886"/>
    <w:rsid w:val="00306835"/>
    <w:rsid w:val="00306C6D"/>
    <w:rsid w:val="00307D0B"/>
    <w:rsid w:val="00311283"/>
    <w:rsid w:val="00312BCD"/>
    <w:rsid w:val="0031451E"/>
    <w:rsid w:val="0031459C"/>
    <w:rsid w:val="003157F0"/>
    <w:rsid w:val="00316A57"/>
    <w:rsid w:val="00317A5D"/>
    <w:rsid w:val="003218C9"/>
    <w:rsid w:val="00321C83"/>
    <w:rsid w:val="00323D07"/>
    <w:rsid w:val="00323EF4"/>
    <w:rsid w:val="00324324"/>
    <w:rsid w:val="0032485B"/>
    <w:rsid w:val="0032652F"/>
    <w:rsid w:val="00326DF1"/>
    <w:rsid w:val="00327666"/>
    <w:rsid w:val="003302AD"/>
    <w:rsid w:val="003321C0"/>
    <w:rsid w:val="003344B7"/>
    <w:rsid w:val="0033600D"/>
    <w:rsid w:val="0034190A"/>
    <w:rsid w:val="00341A0B"/>
    <w:rsid w:val="003434A1"/>
    <w:rsid w:val="00343811"/>
    <w:rsid w:val="003442EE"/>
    <w:rsid w:val="00344CB0"/>
    <w:rsid w:val="00345330"/>
    <w:rsid w:val="00345A18"/>
    <w:rsid w:val="00346443"/>
    <w:rsid w:val="00347713"/>
    <w:rsid w:val="0035080F"/>
    <w:rsid w:val="00351AFD"/>
    <w:rsid w:val="00351E98"/>
    <w:rsid w:val="00352C02"/>
    <w:rsid w:val="0035333F"/>
    <w:rsid w:val="00354106"/>
    <w:rsid w:val="0035657A"/>
    <w:rsid w:val="003570AB"/>
    <w:rsid w:val="00360652"/>
    <w:rsid w:val="00360CF1"/>
    <w:rsid w:val="00361B8A"/>
    <w:rsid w:val="003627BF"/>
    <w:rsid w:val="00362BDF"/>
    <w:rsid w:val="003634AC"/>
    <w:rsid w:val="00364A98"/>
    <w:rsid w:val="00367213"/>
    <w:rsid w:val="00370546"/>
    <w:rsid w:val="00371EE1"/>
    <w:rsid w:val="00372BB9"/>
    <w:rsid w:val="00373322"/>
    <w:rsid w:val="00375F8F"/>
    <w:rsid w:val="0038106A"/>
    <w:rsid w:val="00381B0B"/>
    <w:rsid w:val="00381CED"/>
    <w:rsid w:val="00386D9F"/>
    <w:rsid w:val="00387AD5"/>
    <w:rsid w:val="00391DD1"/>
    <w:rsid w:val="00392386"/>
    <w:rsid w:val="00393566"/>
    <w:rsid w:val="0039439F"/>
    <w:rsid w:val="003952F9"/>
    <w:rsid w:val="00395552"/>
    <w:rsid w:val="00395F51"/>
    <w:rsid w:val="00396906"/>
    <w:rsid w:val="00397B91"/>
    <w:rsid w:val="003A2430"/>
    <w:rsid w:val="003A439C"/>
    <w:rsid w:val="003A5485"/>
    <w:rsid w:val="003A56DF"/>
    <w:rsid w:val="003A7090"/>
    <w:rsid w:val="003A70EF"/>
    <w:rsid w:val="003B1C8D"/>
    <w:rsid w:val="003B33F8"/>
    <w:rsid w:val="003B398F"/>
    <w:rsid w:val="003B45E1"/>
    <w:rsid w:val="003B6815"/>
    <w:rsid w:val="003B68BC"/>
    <w:rsid w:val="003B6AB2"/>
    <w:rsid w:val="003B732A"/>
    <w:rsid w:val="003B79A7"/>
    <w:rsid w:val="003B7AF8"/>
    <w:rsid w:val="003C07C8"/>
    <w:rsid w:val="003C0C29"/>
    <w:rsid w:val="003C0EEF"/>
    <w:rsid w:val="003C34C0"/>
    <w:rsid w:val="003C56DD"/>
    <w:rsid w:val="003C618E"/>
    <w:rsid w:val="003D31CA"/>
    <w:rsid w:val="003D58AF"/>
    <w:rsid w:val="003E2A82"/>
    <w:rsid w:val="003E2FE4"/>
    <w:rsid w:val="003E78E1"/>
    <w:rsid w:val="003F1567"/>
    <w:rsid w:val="003F25E9"/>
    <w:rsid w:val="003F271D"/>
    <w:rsid w:val="003F4D30"/>
    <w:rsid w:val="003F6E1F"/>
    <w:rsid w:val="003F7552"/>
    <w:rsid w:val="00400423"/>
    <w:rsid w:val="00402FAB"/>
    <w:rsid w:val="00405019"/>
    <w:rsid w:val="00405F2E"/>
    <w:rsid w:val="00407DB1"/>
    <w:rsid w:val="00411587"/>
    <w:rsid w:val="0041175E"/>
    <w:rsid w:val="004131F8"/>
    <w:rsid w:val="0041649D"/>
    <w:rsid w:val="00417351"/>
    <w:rsid w:val="00420527"/>
    <w:rsid w:val="0042155D"/>
    <w:rsid w:val="004228E7"/>
    <w:rsid w:val="0042656E"/>
    <w:rsid w:val="004277B2"/>
    <w:rsid w:val="00427AE7"/>
    <w:rsid w:val="004331AA"/>
    <w:rsid w:val="004341C4"/>
    <w:rsid w:val="00434373"/>
    <w:rsid w:val="004360F3"/>
    <w:rsid w:val="00436773"/>
    <w:rsid w:val="00436F7F"/>
    <w:rsid w:val="0044068E"/>
    <w:rsid w:val="00442913"/>
    <w:rsid w:val="00442C9B"/>
    <w:rsid w:val="004432B9"/>
    <w:rsid w:val="00444A6E"/>
    <w:rsid w:val="00445046"/>
    <w:rsid w:val="00450859"/>
    <w:rsid w:val="00453459"/>
    <w:rsid w:val="004538DE"/>
    <w:rsid w:val="00456121"/>
    <w:rsid w:val="004574BE"/>
    <w:rsid w:val="004639AE"/>
    <w:rsid w:val="00463A57"/>
    <w:rsid w:val="004702B8"/>
    <w:rsid w:val="00471C09"/>
    <w:rsid w:val="00476B80"/>
    <w:rsid w:val="004773AF"/>
    <w:rsid w:val="00477A6B"/>
    <w:rsid w:val="004808F4"/>
    <w:rsid w:val="00482485"/>
    <w:rsid w:val="00482AF2"/>
    <w:rsid w:val="004830DE"/>
    <w:rsid w:val="00483357"/>
    <w:rsid w:val="004845F6"/>
    <w:rsid w:val="004850C3"/>
    <w:rsid w:val="004858B2"/>
    <w:rsid w:val="00487BE9"/>
    <w:rsid w:val="004908D7"/>
    <w:rsid w:val="004920E0"/>
    <w:rsid w:val="0049352B"/>
    <w:rsid w:val="00493787"/>
    <w:rsid w:val="00494924"/>
    <w:rsid w:val="00496040"/>
    <w:rsid w:val="004969CF"/>
    <w:rsid w:val="00496EE3"/>
    <w:rsid w:val="004A018E"/>
    <w:rsid w:val="004A0EB6"/>
    <w:rsid w:val="004A35A8"/>
    <w:rsid w:val="004A3C56"/>
    <w:rsid w:val="004A3C75"/>
    <w:rsid w:val="004A4342"/>
    <w:rsid w:val="004A615F"/>
    <w:rsid w:val="004B0797"/>
    <w:rsid w:val="004B51BA"/>
    <w:rsid w:val="004B64F4"/>
    <w:rsid w:val="004B676E"/>
    <w:rsid w:val="004B6EA1"/>
    <w:rsid w:val="004C04FE"/>
    <w:rsid w:val="004C14B0"/>
    <w:rsid w:val="004C18B9"/>
    <w:rsid w:val="004C1FD7"/>
    <w:rsid w:val="004C4852"/>
    <w:rsid w:val="004C562F"/>
    <w:rsid w:val="004C6160"/>
    <w:rsid w:val="004C66D3"/>
    <w:rsid w:val="004C6881"/>
    <w:rsid w:val="004C6D8F"/>
    <w:rsid w:val="004D0A7B"/>
    <w:rsid w:val="004D0D3F"/>
    <w:rsid w:val="004D0ED5"/>
    <w:rsid w:val="004D26C8"/>
    <w:rsid w:val="004D44AE"/>
    <w:rsid w:val="004D4587"/>
    <w:rsid w:val="004D7118"/>
    <w:rsid w:val="004D7683"/>
    <w:rsid w:val="004E09FC"/>
    <w:rsid w:val="004E10CB"/>
    <w:rsid w:val="004E1450"/>
    <w:rsid w:val="004E2031"/>
    <w:rsid w:val="004E25D4"/>
    <w:rsid w:val="004E2685"/>
    <w:rsid w:val="004E4E76"/>
    <w:rsid w:val="004E7835"/>
    <w:rsid w:val="004F0D4E"/>
    <w:rsid w:val="004F11A1"/>
    <w:rsid w:val="004F1566"/>
    <w:rsid w:val="004F18A3"/>
    <w:rsid w:val="004F3261"/>
    <w:rsid w:val="0050175E"/>
    <w:rsid w:val="005025F5"/>
    <w:rsid w:val="00505294"/>
    <w:rsid w:val="00505DC5"/>
    <w:rsid w:val="00506547"/>
    <w:rsid w:val="00506C14"/>
    <w:rsid w:val="005109E4"/>
    <w:rsid w:val="00512160"/>
    <w:rsid w:val="005124B2"/>
    <w:rsid w:val="0051443A"/>
    <w:rsid w:val="00514B32"/>
    <w:rsid w:val="00515343"/>
    <w:rsid w:val="00517022"/>
    <w:rsid w:val="00517956"/>
    <w:rsid w:val="0052041A"/>
    <w:rsid w:val="00520A7F"/>
    <w:rsid w:val="00523E2E"/>
    <w:rsid w:val="00524EC6"/>
    <w:rsid w:val="00525F8B"/>
    <w:rsid w:val="00525F91"/>
    <w:rsid w:val="00526046"/>
    <w:rsid w:val="00526DEA"/>
    <w:rsid w:val="00527640"/>
    <w:rsid w:val="00527CF4"/>
    <w:rsid w:val="00530B64"/>
    <w:rsid w:val="00530F31"/>
    <w:rsid w:val="0053265B"/>
    <w:rsid w:val="005337E5"/>
    <w:rsid w:val="0053585F"/>
    <w:rsid w:val="00541C89"/>
    <w:rsid w:val="00542309"/>
    <w:rsid w:val="00544BDE"/>
    <w:rsid w:val="005455B1"/>
    <w:rsid w:val="0054708A"/>
    <w:rsid w:val="00547FEF"/>
    <w:rsid w:val="005504B1"/>
    <w:rsid w:val="00550903"/>
    <w:rsid w:val="005522F7"/>
    <w:rsid w:val="0055492D"/>
    <w:rsid w:val="005565AA"/>
    <w:rsid w:val="00556C2A"/>
    <w:rsid w:val="00557039"/>
    <w:rsid w:val="0055747B"/>
    <w:rsid w:val="00560ED7"/>
    <w:rsid w:val="0056111E"/>
    <w:rsid w:val="00562798"/>
    <w:rsid w:val="00563E9F"/>
    <w:rsid w:val="0057411D"/>
    <w:rsid w:val="00575C02"/>
    <w:rsid w:val="005764EE"/>
    <w:rsid w:val="00576D2A"/>
    <w:rsid w:val="00577E6F"/>
    <w:rsid w:val="00585DB8"/>
    <w:rsid w:val="005869E2"/>
    <w:rsid w:val="00587AE8"/>
    <w:rsid w:val="00590B54"/>
    <w:rsid w:val="0059101C"/>
    <w:rsid w:val="00593398"/>
    <w:rsid w:val="005948D2"/>
    <w:rsid w:val="005966D8"/>
    <w:rsid w:val="005A44C5"/>
    <w:rsid w:val="005A4F56"/>
    <w:rsid w:val="005A6E81"/>
    <w:rsid w:val="005A6EF7"/>
    <w:rsid w:val="005A7075"/>
    <w:rsid w:val="005A77C5"/>
    <w:rsid w:val="005B2149"/>
    <w:rsid w:val="005B2AC8"/>
    <w:rsid w:val="005B3237"/>
    <w:rsid w:val="005B36DB"/>
    <w:rsid w:val="005B5532"/>
    <w:rsid w:val="005C026A"/>
    <w:rsid w:val="005C2152"/>
    <w:rsid w:val="005C34BC"/>
    <w:rsid w:val="005C3606"/>
    <w:rsid w:val="005C3741"/>
    <w:rsid w:val="005C40B7"/>
    <w:rsid w:val="005C7ADD"/>
    <w:rsid w:val="005D0B71"/>
    <w:rsid w:val="005D44A4"/>
    <w:rsid w:val="005D55E6"/>
    <w:rsid w:val="005D601A"/>
    <w:rsid w:val="005D7659"/>
    <w:rsid w:val="005E1222"/>
    <w:rsid w:val="005E1675"/>
    <w:rsid w:val="005E2FF8"/>
    <w:rsid w:val="005E34D9"/>
    <w:rsid w:val="005E796E"/>
    <w:rsid w:val="005F00C1"/>
    <w:rsid w:val="005F0A35"/>
    <w:rsid w:val="005F183E"/>
    <w:rsid w:val="005F2122"/>
    <w:rsid w:val="005F4916"/>
    <w:rsid w:val="00603289"/>
    <w:rsid w:val="006053BD"/>
    <w:rsid w:val="006053D4"/>
    <w:rsid w:val="00605F26"/>
    <w:rsid w:val="00605F3A"/>
    <w:rsid w:val="00607B92"/>
    <w:rsid w:val="00607CD5"/>
    <w:rsid w:val="00612F20"/>
    <w:rsid w:val="006136B2"/>
    <w:rsid w:val="00616809"/>
    <w:rsid w:val="0062029D"/>
    <w:rsid w:val="0062178F"/>
    <w:rsid w:val="00621AE7"/>
    <w:rsid w:val="00622AB0"/>
    <w:rsid w:val="00623C38"/>
    <w:rsid w:val="006241D5"/>
    <w:rsid w:val="00625CA7"/>
    <w:rsid w:val="006262CC"/>
    <w:rsid w:val="00627777"/>
    <w:rsid w:val="00627AAC"/>
    <w:rsid w:val="00633181"/>
    <w:rsid w:val="00640DF0"/>
    <w:rsid w:val="00641132"/>
    <w:rsid w:val="00641392"/>
    <w:rsid w:val="0064199D"/>
    <w:rsid w:val="00641AAE"/>
    <w:rsid w:val="00644E14"/>
    <w:rsid w:val="006464BD"/>
    <w:rsid w:val="0064664F"/>
    <w:rsid w:val="006467DD"/>
    <w:rsid w:val="006468C2"/>
    <w:rsid w:val="00646C73"/>
    <w:rsid w:val="006507EE"/>
    <w:rsid w:val="0065085A"/>
    <w:rsid w:val="00650C54"/>
    <w:rsid w:val="00652032"/>
    <w:rsid w:val="0065305B"/>
    <w:rsid w:val="00653A52"/>
    <w:rsid w:val="00660380"/>
    <w:rsid w:val="006615A0"/>
    <w:rsid w:val="006631E3"/>
    <w:rsid w:val="0066380A"/>
    <w:rsid w:val="006640A4"/>
    <w:rsid w:val="00671428"/>
    <w:rsid w:val="00672D4D"/>
    <w:rsid w:val="006734D7"/>
    <w:rsid w:val="0067542F"/>
    <w:rsid w:val="0067645C"/>
    <w:rsid w:val="00676B9E"/>
    <w:rsid w:val="00676DDC"/>
    <w:rsid w:val="006809FA"/>
    <w:rsid w:val="00681FD9"/>
    <w:rsid w:val="00681FE6"/>
    <w:rsid w:val="006828E8"/>
    <w:rsid w:val="00682D66"/>
    <w:rsid w:val="00682FE5"/>
    <w:rsid w:val="0068441D"/>
    <w:rsid w:val="00690274"/>
    <w:rsid w:val="006936A2"/>
    <w:rsid w:val="00693DE3"/>
    <w:rsid w:val="00697591"/>
    <w:rsid w:val="006A3C6E"/>
    <w:rsid w:val="006A414C"/>
    <w:rsid w:val="006B00EB"/>
    <w:rsid w:val="006B0158"/>
    <w:rsid w:val="006B1624"/>
    <w:rsid w:val="006B2190"/>
    <w:rsid w:val="006B2298"/>
    <w:rsid w:val="006B30DC"/>
    <w:rsid w:val="006B3B15"/>
    <w:rsid w:val="006B4299"/>
    <w:rsid w:val="006C08A3"/>
    <w:rsid w:val="006C1EAF"/>
    <w:rsid w:val="006C2040"/>
    <w:rsid w:val="006C2242"/>
    <w:rsid w:val="006C2B35"/>
    <w:rsid w:val="006C399E"/>
    <w:rsid w:val="006C5511"/>
    <w:rsid w:val="006D0637"/>
    <w:rsid w:val="006E1B1F"/>
    <w:rsid w:val="006E2F27"/>
    <w:rsid w:val="006E4FEC"/>
    <w:rsid w:val="006E78BE"/>
    <w:rsid w:val="006F0830"/>
    <w:rsid w:val="006F0858"/>
    <w:rsid w:val="006F20FF"/>
    <w:rsid w:val="006F249D"/>
    <w:rsid w:val="006F3985"/>
    <w:rsid w:val="006F3B6B"/>
    <w:rsid w:val="006F4CD3"/>
    <w:rsid w:val="006F6CC9"/>
    <w:rsid w:val="006F7C16"/>
    <w:rsid w:val="006F7E0B"/>
    <w:rsid w:val="0070292E"/>
    <w:rsid w:val="00702F69"/>
    <w:rsid w:val="00702FA4"/>
    <w:rsid w:val="007046D0"/>
    <w:rsid w:val="007063BA"/>
    <w:rsid w:val="007071B3"/>
    <w:rsid w:val="00707CB0"/>
    <w:rsid w:val="00712FE7"/>
    <w:rsid w:val="0071392A"/>
    <w:rsid w:val="00717CC0"/>
    <w:rsid w:val="00721326"/>
    <w:rsid w:val="00722DE2"/>
    <w:rsid w:val="007231A4"/>
    <w:rsid w:val="007239A3"/>
    <w:rsid w:val="007240BE"/>
    <w:rsid w:val="007256B2"/>
    <w:rsid w:val="007261D6"/>
    <w:rsid w:val="00726354"/>
    <w:rsid w:val="00733BC2"/>
    <w:rsid w:val="007344BF"/>
    <w:rsid w:val="007357FD"/>
    <w:rsid w:val="00735B2C"/>
    <w:rsid w:val="0073620C"/>
    <w:rsid w:val="00737C60"/>
    <w:rsid w:val="00737D85"/>
    <w:rsid w:val="00741750"/>
    <w:rsid w:val="00741EA5"/>
    <w:rsid w:val="00745A09"/>
    <w:rsid w:val="007507F8"/>
    <w:rsid w:val="007516EF"/>
    <w:rsid w:val="00752CE5"/>
    <w:rsid w:val="00752EB7"/>
    <w:rsid w:val="00754261"/>
    <w:rsid w:val="007602EC"/>
    <w:rsid w:val="00762752"/>
    <w:rsid w:val="0076614E"/>
    <w:rsid w:val="00767A3B"/>
    <w:rsid w:val="00771397"/>
    <w:rsid w:val="00772A3E"/>
    <w:rsid w:val="00780B03"/>
    <w:rsid w:val="007821FA"/>
    <w:rsid w:val="00784AA5"/>
    <w:rsid w:val="00787438"/>
    <w:rsid w:val="00787988"/>
    <w:rsid w:val="00791F1E"/>
    <w:rsid w:val="0079273F"/>
    <w:rsid w:val="00792AC7"/>
    <w:rsid w:val="00795CF4"/>
    <w:rsid w:val="00795D2B"/>
    <w:rsid w:val="00795DFB"/>
    <w:rsid w:val="00797720"/>
    <w:rsid w:val="007A03F2"/>
    <w:rsid w:val="007A1EA5"/>
    <w:rsid w:val="007A4440"/>
    <w:rsid w:val="007A6052"/>
    <w:rsid w:val="007A67E6"/>
    <w:rsid w:val="007B007E"/>
    <w:rsid w:val="007B1608"/>
    <w:rsid w:val="007B179A"/>
    <w:rsid w:val="007B2F2D"/>
    <w:rsid w:val="007B4BC7"/>
    <w:rsid w:val="007B745A"/>
    <w:rsid w:val="007B785C"/>
    <w:rsid w:val="007C0448"/>
    <w:rsid w:val="007C1CF4"/>
    <w:rsid w:val="007C310C"/>
    <w:rsid w:val="007C3A9B"/>
    <w:rsid w:val="007C4EDF"/>
    <w:rsid w:val="007C6C55"/>
    <w:rsid w:val="007C7065"/>
    <w:rsid w:val="007D1585"/>
    <w:rsid w:val="007D1AAF"/>
    <w:rsid w:val="007D1C24"/>
    <w:rsid w:val="007D28E8"/>
    <w:rsid w:val="007D31DE"/>
    <w:rsid w:val="007D4BCE"/>
    <w:rsid w:val="007D4D49"/>
    <w:rsid w:val="007D5A68"/>
    <w:rsid w:val="007D7475"/>
    <w:rsid w:val="007D7B6F"/>
    <w:rsid w:val="007E102E"/>
    <w:rsid w:val="007E227F"/>
    <w:rsid w:val="007E2B97"/>
    <w:rsid w:val="007E366B"/>
    <w:rsid w:val="007E4F0E"/>
    <w:rsid w:val="007E4FC2"/>
    <w:rsid w:val="007E634E"/>
    <w:rsid w:val="007E6C48"/>
    <w:rsid w:val="007E7BF5"/>
    <w:rsid w:val="007F313A"/>
    <w:rsid w:val="007F6DF0"/>
    <w:rsid w:val="007F6F3C"/>
    <w:rsid w:val="008003A7"/>
    <w:rsid w:val="00802567"/>
    <w:rsid w:val="00804320"/>
    <w:rsid w:val="00806DB6"/>
    <w:rsid w:val="00806E8D"/>
    <w:rsid w:val="00807B4B"/>
    <w:rsid w:val="008104DB"/>
    <w:rsid w:val="00813F19"/>
    <w:rsid w:val="00814523"/>
    <w:rsid w:val="008179DE"/>
    <w:rsid w:val="00817E28"/>
    <w:rsid w:val="00820702"/>
    <w:rsid w:val="008210A8"/>
    <w:rsid w:val="00821101"/>
    <w:rsid w:val="00823BE0"/>
    <w:rsid w:val="008265B7"/>
    <w:rsid w:val="008266F0"/>
    <w:rsid w:val="00826813"/>
    <w:rsid w:val="00827ECD"/>
    <w:rsid w:val="00831AE9"/>
    <w:rsid w:val="00832904"/>
    <w:rsid w:val="00833B31"/>
    <w:rsid w:val="0083449B"/>
    <w:rsid w:val="008351FF"/>
    <w:rsid w:val="00835BA6"/>
    <w:rsid w:val="00835E55"/>
    <w:rsid w:val="0084025E"/>
    <w:rsid w:val="00841375"/>
    <w:rsid w:val="008418DC"/>
    <w:rsid w:val="008423B1"/>
    <w:rsid w:val="00842861"/>
    <w:rsid w:val="00842EC6"/>
    <w:rsid w:val="00843710"/>
    <w:rsid w:val="00843D79"/>
    <w:rsid w:val="0085004F"/>
    <w:rsid w:val="00850388"/>
    <w:rsid w:val="00850A14"/>
    <w:rsid w:val="00851385"/>
    <w:rsid w:val="008515C7"/>
    <w:rsid w:val="0085208B"/>
    <w:rsid w:val="008528DE"/>
    <w:rsid w:val="008538C1"/>
    <w:rsid w:val="00854A9B"/>
    <w:rsid w:val="00854D10"/>
    <w:rsid w:val="0085654A"/>
    <w:rsid w:val="00856A60"/>
    <w:rsid w:val="008616CA"/>
    <w:rsid w:val="008622ED"/>
    <w:rsid w:val="008643E1"/>
    <w:rsid w:val="00866EC9"/>
    <w:rsid w:val="00867610"/>
    <w:rsid w:val="00870270"/>
    <w:rsid w:val="0087138D"/>
    <w:rsid w:val="00874D4E"/>
    <w:rsid w:val="00882385"/>
    <w:rsid w:val="00884365"/>
    <w:rsid w:val="00884AA2"/>
    <w:rsid w:val="00885E76"/>
    <w:rsid w:val="0088680A"/>
    <w:rsid w:val="00891781"/>
    <w:rsid w:val="00892485"/>
    <w:rsid w:val="00892D96"/>
    <w:rsid w:val="00895200"/>
    <w:rsid w:val="008A34CD"/>
    <w:rsid w:val="008B009A"/>
    <w:rsid w:val="008B1B97"/>
    <w:rsid w:val="008B4AA5"/>
    <w:rsid w:val="008B5738"/>
    <w:rsid w:val="008C0544"/>
    <w:rsid w:val="008C1211"/>
    <w:rsid w:val="008C20A1"/>
    <w:rsid w:val="008C6BFD"/>
    <w:rsid w:val="008C7F06"/>
    <w:rsid w:val="008D100F"/>
    <w:rsid w:val="008D3DED"/>
    <w:rsid w:val="008D54CF"/>
    <w:rsid w:val="008D5E55"/>
    <w:rsid w:val="008D706B"/>
    <w:rsid w:val="008D7B0D"/>
    <w:rsid w:val="008E25AC"/>
    <w:rsid w:val="008E3C85"/>
    <w:rsid w:val="008E5BA8"/>
    <w:rsid w:val="008E5F30"/>
    <w:rsid w:val="008E7328"/>
    <w:rsid w:val="008E7707"/>
    <w:rsid w:val="008F0225"/>
    <w:rsid w:val="008F310E"/>
    <w:rsid w:val="008F336F"/>
    <w:rsid w:val="00901539"/>
    <w:rsid w:val="0090371F"/>
    <w:rsid w:val="00906C9D"/>
    <w:rsid w:val="00911B2C"/>
    <w:rsid w:val="00914C02"/>
    <w:rsid w:val="00915267"/>
    <w:rsid w:val="009169FC"/>
    <w:rsid w:val="009219AE"/>
    <w:rsid w:val="00923791"/>
    <w:rsid w:val="009244E0"/>
    <w:rsid w:val="00924955"/>
    <w:rsid w:val="00925D13"/>
    <w:rsid w:val="0092760B"/>
    <w:rsid w:val="0093240A"/>
    <w:rsid w:val="00932A0E"/>
    <w:rsid w:val="00934157"/>
    <w:rsid w:val="0093709D"/>
    <w:rsid w:val="00940A71"/>
    <w:rsid w:val="009415F1"/>
    <w:rsid w:val="009432AF"/>
    <w:rsid w:val="00943857"/>
    <w:rsid w:val="00943E10"/>
    <w:rsid w:val="009446E5"/>
    <w:rsid w:val="00946017"/>
    <w:rsid w:val="00946E93"/>
    <w:rsid w:val="0094790A"/>
    <w:rsid w:val="00947F25"/>
    <w:rsid w:val="00950359"/>
    <w:rsid w:val="0095138A"/>
    <w:rsid w:val="00951AD3"/>
    <w:rsid w:val="00953022"/>
    <w:rsid w:val="00954999"/>
    <w:rsid w:val="00955C74"/>
    <w:rsid w:val="00957A9B"/>
    <w:rsid w:val="00960F1F"/>
    <w:rsid w:val="00963B3C"/>
    <w:rsid w:val="009640EA"/>
    <w:rsid w:val="009643E7"/>
    <w:rsid w:val="0096531B"/>
    <w:rsid w:val="00966571"/>
    <w:rsid w:val="0096771E"/>
    <w:rsid w:val="00973AA3"/>
    <w:rsid w:val="0097679A"/>
    <w:rsid w:val="00977853"/>
    <w:rsid w:val="00982CDD"/>
    <w:rsid w:val="00983F5E"/>
    <w:rsid w:val="00986774"/>
    <w:rsid w:val="00986A2F"/>
    <w:rsid w:val="00992131"/>
    <w:rsid w:val="00992552"/>
    <w:rsid w:val="00993845"/>
    <w:rsid w:val="00994B62"/>
    <w:rsid w:val="00997BC5"/>
    <w:rsid w:val="009A0EE9"/>
    <w:rsid w:val="009A13C1"/>
    <w:rsid w:val="009A3300"/>
    <w:rsid w:val="009A4F8F"/>
    <w:rsid w:val="009A54D2"/>
    <w:rsid w:val="009A7BB0"/>
    <w:rsid w:val="009B5522"/>
    <w:rsid w:val="009B754D"/>
    <w:rsid w:val="009B7C66"/>
    <w:rsid w:val="009C0BBB"/>
    <w:rsid w:val="009C1FF9"/>
    <w:rsid w:val="009C23A1"/>
    <w:rsid w:val="009C3458"/>
    <w:rsid w:val="009C4CFA"/>
    <w:rsid w:val="009C55C9"/>
    <w:rsid w:val="009C6020"/>
    <w:rsid w:val="009D0146"/>
    <w:rsid w:val="009D0C92"/>
    <w:rsid w:val="009D116D"/>
    <w:rsid w:val="009D14F8"/>
    <w:rsid w:val="009D1D12"/>
    <w:rsid w:val="009D4C63"/>
    <w:rsid w:val="009D7D59"/>
    <w:rsid w:val="009E1033"/>
    <w:rsid w:val="009E26E0"/>
    <w:rsid w:val="009E2D05"/>
    <w:rsid w:val="009E4687"/>
    <w:rsid w:val="009E5DB6"/>
    <w:rsid w:val="009E60E5"/>
    <w:rsid w:val="009E622C"/>
    <w:rsid w:val="009E674B"/>
    <w:rsid w:val="009F087B"/>
    <w:rsid w:val="009F0FDC"/>
    <w:rsid w:val="009F133B"/>
    <w:rsid w:val="009F2AD2"/>
    <w:rsid w:val="009F2FDC"/>
    <w:rsid w:val="009F6037"/>
    <w:rsid w:val="009F7226"/>
    <w:rsid w:val="00A00128"/>
    <w:rsid w:val="00A015FC"/>
    <w:rsid w:val="00A03AD6"/>
    <w:rsid w:val="00A060FE"/>
    <w:rsid w:val="00A11A99"/>
    <w:rsid w:val="00A12BF1"/>
    <w:rsid w:val="00A1406D"/>
    <w:rsid w:val="00A14324"/>
    <w:rsid w:val="00A208BC"/>
    <w:rsid w:val="00A222CB"/>
    <w:rsid w:val="00A244A2"/>
    <w:rsid w:val="00A24BDF"/>
    <w:rsid w:val="00A25550"/>
    <w:rsid w:val="00A25BC2"/>
    <w:rsid w:val="00A25D4C"/>
    <w:rsid w:val="00A268DF"/>
    <w:rsid w:val="00A274BC"/>
    <w:rsid w:val="00A278F5"/>
    <w:rsid w:val="00A27B69"/>
    <w:rsid w:val="00A30114"/>
    <w:rsid w:val="00A30125"/>
    <w:rsid w:val="00A310BE"/>
    <w:rsid w:val="00A31123"/>
    <w:rsid w:val="00A3524B"/>
    <w:rsid w:val="00A356DC"/>
    <w:rsid w:val="00A35EBF"/>
    <w:rsid w:val="00A3613A"/>
    <w:rsid w:val="00A36827"/>
    <w:rsid w:val="00A439E2"/>
    <w:rsid w:val="00A458B1"/>
    <w:rsid w:val="00A46226"/>
    <w:rsid w:val="00A47AB3"/>
    <w:rsid w:val="00A54E21"/>
    <w:rsid w:val="00A5593A"/>
    <w:rsid w:val="00A55C85"/>
    <w:rsid w:val="00A56D4C"/>
    <w:rsid w:val="00A57E59"/>
    <w:rsid w:val="00A60552"/>
    <w:rsid w:val="00A6196D"/>
    <w:rsid w:val="00A62239"/>
    <w:rsid w:val="00A64D13"/>
    <w:rsid w:val="00A67490"/>
    <w:rsid w:val="00A70F1B"/>
    <w:rsid w:val="00A7409D"/>
    <w:rsid w:val="00A74546"/>
    <w:rsid w:val="00A7508E"/>
    <w:rsid w:val="00A75AA5"/>
    <w:rsid w:val="00A82D7A"/>
    <w:rsid w:val="00A82F33"/>
    <w:rsid w:val="00A84D1B"/>
    <w:rsid w:val="00A86341"/>
    <w:rsid w:val="00A86760"/>
    <w:rsid w:val="00A90113"/>
    <w:rsid w:val="00A90B26"/>
    <w:rsid w:val="00A93620"/>
    <w:rsid w:val="00A95CDE"/>
    <w:rsid w:val="00A96F65"/>
    <w:rsid w:val="00A97175"/>
    <w:rsid w:val="00AA020F"/>
    <w:rsid w:val="00AA1323"/>
    <w:rsid w:val="00AA27A7"/>
    <w:rsid w:val="00AA53BE"/>
    <w:rsid w:val="00AA6A16"/>
    <w:rsid w:val="00AA7581"/>
    <w:rsid w:val="00AA7CFB"/>
    <w:rsid w:val="00AB03EC"/>
    <w:rsid w:val="00AB2683"/>
    <w:rsid w:val="00AB5998"/>
    <w:rsid w:val="00AB5A7B"/>
    <w:rsid w:val="00AB5C02"/>
    <w:rsid w:val="00AB769B"/>
    <w:rsid w:val="00AC0B64"/>
    <w:rsid w:val="00AC19F2"/>
    <w:rsid w:val="00AC1AE1"/>
    <w:rsid w:val="00AC226D"/>
    <w:rsid w:val="00AC2DB9"/>
    <w:rsid w:val="00AC356A"/>
    <w:rsid w:val="00AC7F36"/>
    <w:rsid w:val="00AC7FEE"/>
    <w:rsid w:val="00AD1C22"/>
    <w:rsid w:val="00AD2567"/>
    <w:rsid w:val="00AD28E1"/>
    <w:rsid w:val="00AD2DB3"/>
    <w:rsid w:val="00AD33B1"/>
    <w:rsid w:val="00AD3722"/>
    <w:rsid w:val="00AD4B14"/>
    <w:rsid w:val="00AD4DDE"/>
    <w:rsid w:val="00AD5438"/>
    <w:rsid w:val="00AD6CAC"/>
    <w:rsid w:val="00AD79ED"/>
    <w:rsid w:val="00AE05A7"/>
    <w:rsid w:val="00AE278F"/>
    <w:rsid w:val="00AE2899"/>
    <w:rsid w:val="00AE39FB"/>
    <w:rsid w:val="00AE3C5A"/>
    <w:rsid w:val="00AE46B7"/>
    <w:rsid w:val="00AE67D8"/>
    <w:rsid w:val="00AE6CD9"/>
    <w:rsid w:val="00AF0323"/>
    <w:rsid w:val="00AF08F4"/>
    <w:rsid w:val="00AF21B1"/>
    <w:rsid w:val="00AF2C49"/>
    <w:rsid w:val="00AF77F3"/>
    <w:rsid w:val="00AF7924"/>
    <w:rsid w:val="00B00558"/>
    <w:rsid w:val="00B00AB0"/>
    <w:rsid w:val="00B01CD7"/>
    <w:rsid w:val="00B0430A"/>
    <w:rsid w:val="00B04DDE"/>
    <w:rsid w:val="00B05448"/>
    <w:rsid w:val="00B05A91"/>
    <w:rsid w:val="00B06A15"/>
    <w:rsid w:val="00B075A4"/>
    <w:rsid w:val="00B07D5F"/>
    <w:rsid w:val="00B1002D"/>
    <w:rsid w:val="00B10602"/>
    <w:rsid w:val="00B109CC"/>
    <w:rsid w:val="00B10BB3"/>
    <w:rsid w:val="00B1219A"/>
    <w:rsid w:val="00B1490E"/>
    <w:rsid w:val="00B15591"/>
    <w:rsid w:val="00B155DF"/>
    <w:rsid w:val="00B16917"/>
    <w:rsid w:val="00B172C1"/>
    <w:rsid w:val="00B206EA"/>
    <w:rsid w:val="00B21C93"/>
    <w:rsid w:val="00B22EC5"/>
    <w:rsid w:val="00B232F0"/>
    <w:rsid w:val="00B23CED"/>
    <w:rsid w:val="00B243D4"/>
    <w:rsid w:val="00B30B4C"/>
    <w:rsid w:val="00B339F1"/>
    <w:rsid w:val="00B3447F"/>
    <w:rsid w:val="00B34FBE"/>
    <w:rsid w:val="00B371B3"/>
    <w:rsid w:val="00B41A6F"/>
    <w:rsid w:val="00B44254"/>
    <w:rsid w:val="00B44779"/>
    <w:rsid w:val="00B45BA5"/>
    <w:rsid w:val="00B45CB6"/>
    <w:rsid w:val="00B46C2F"/>
    <w:rsid w:val="00B5168A"/>
    <w:rsid w:val="00B516A3"/>
    <w:rsid w:val="00B52303"/>
    <w:rsid w:val="00B56A04"/>
    <w:rsid w:val="00B60BDB"/>
    <w:rsid w:val="00B60EB3"/>
    <w:rsid w:val="00B6449A"/>
    <w:rsid w:val="00B65845"/>
    <w:rsid w:val="00B66923"/>
    <w:rsid w:val="00B67D91"/>
    <w:rsid w:val="00B7165E"/>
    <w:rsid w:val="00B779D2"/>
    <w:rsid w:val="00B8519D"/>
    <w:rsid w:val="00B86C0A"/>
    <w:rsid w:val="00B87595"/>
    <w:rsid w:val="00B92159"/>
    <w:rsid w:val="00B93D35"/>
    <w:rsid w:val="00B9430A"/>
    <w:rsid w:val="00B957C3"/>
    <w:rsid w:val="00B975A4"/>
    <w:rsid w:val="00B97729"/>
    <w:rsid w:val="00BA12A2"/>
    <w:rsid w:val="00BA18A0"/>
    <w:rsid w:val="00BA2D82"/>
    <w:rsid w:val="00BA4165"/>
    <w:rsid w:val="00BA438C"/>
    <w:rsid w:val="00BA4944"/>
    <w:rsid w:val="00BA5298"/>
    <w:rsid w:val="00BA616A"/>
    <w:rsid w:val="00BA7F22"/>
    <w:rsid w:val="00BB2131"/>
    <w:rsid w:val="00BB47B0"/>
    <w:rsid w:val="00BB496F"/>
    <w:rsid w:val="00BB6C61"/>
    <w:rsid w:val="00BB787A"/>
    <w:rsid w:val="00BC1C5A"/>
    <w:rsid w:val="00BD10AD"/>
    <w:rsid w:val="00BD16C6"/>
    <w:rsid w:val="00BD1718"/>
    <w:rsid w:val="00BD17EE"/>
    <w:rsid w:val="00BD4EED"/>
    <w:rsid w:val="00BD6577"/>
    <w:rsid w:val="00BD7D65"/>
    <w:rsid w:val="00BE05AC"/>
    <w:rsid w:val="00BE187C"/>
    <w:rsid w:val="00BE2145"/>
    <w:rsid w:val="00BE3047"/>
    <w:rsid w:val="00BE3085"/>
    <w:rsid w:val="00BE36E8"/>
    <w:rsid w:val="00BE6338"/>
    <w:rsid w:val="00BE7D0B"/>
    <w:rsid w:val="00BF1C1A"/>
    <w:rsid w:val="00BF29F5"/>
    <w:rsid w:val="00BF3055"/>
    <w:rsid w:val="00C00870"/>
    <w:rsid w:val="00C01321"/>
    <w:rsid w:val="00C0312C"/>
    <w:rsid w:val="00C04FE9"/>
    <w:rsid w:val="00C0680F"/>
    <w:rsid w:val="00C0721E"/>
    <w:rsid w:val="00C119C9"/>
    <w:rsid w:val="00C12DD6"/>
    <w:rsid w:val="00C2323E"/>
    <w:rsid w:val="00C25104"/>
    <w:rsid w:val="00C31DBE"/>
    <w:rsid w:val="00C32104"/>
    <w:rsid w:val="00C332CD"/>
    <w:rsid w:val="00C33BFF"/>
    <w:rsid w:val="00C378EE"/>
    <w:rsid w:val="00C4055D"/>
    <w:rsid w:val="00C479BF"/>
    <w:rsid w:val="00C50073"/>
    <w:rsid w:val="00C51068"/>
    <w:rsid w:val="00C51575"/>
    <w:rsid w:val="00C52177"/>
    <w:rsid w:val="00C57BE4"/>
    <w:rsid w:val="00C57E1E"/>
    <w:rsid w:val="00C6072A"/>
    <w:rsid w:val="00C6189E"/>
    <w:rsid w:val="00C61A38"/>
    <w:rsid w:val="00C6229B"/>
    <w:rsid w:val="00C6242E"/>
    <w:rsid w:val="00C62F70"/>
    <w:rsid w:val="00C632FD"/>
    <w:rsid w:val="00C6450C"/>
    <w:rsid w:val="00C647C4"/>
    <w:rsid w:val="00C65DE7"/>
    <w:rsid w:val="00C7380B"/>
    <w:rsid w:val="00C741FB"/>
    <w:rsid w:val="00C74F3B"/>
    <w:rsid w:val="00C75A2A"/>
    <w:rsid w:val="00C7689D"/>
    <w:rsid w:val="00C769BD"/>
    <w:rsid w:val="00C80AE4"/>
    <w:rsid w:val="00C85E2E"/>
    <w:rsid w:val="00C85FDB"/>
    <w:rsid w:val="00C8656D"/>
    <w:rsid w:val="00C866C8"/>
    <w:rsid w:val="00C879CB"/>
    <w:rsid w:val="00C87AEC"/>
    <w:rsid w:val="00C87B05"/>
    <w:rsid w:val="00C87C9E"/>
    <w:rsid w:val="00C91895"/>
    <w:rsid w:val="00C933DA"/>
    <w:rsid w:val="00C94021"/>
    <w:rsid w:val="00C94977"/>
    <w:rsid w:val="00C95B87"/>
    <w:rsid w:val="00C95D51"/>
    <w:rsid w:val="00C96D14"/>
    <w:rsid w:val="00CA0C55"/>
    <w:rsid w:val="00CA23DE"/>
    <w:rsid w:val="00CA380B"/>
    <w:rsid w:val="00CA7790"/>
    <w:rsid w:val="00CA7A83"/>
    <w:rsid w:val="00CB55EF"/>
    <w:rsid w:val="00CB714C"/>
    <w:rsid w:val="00CC0F95"/>
    <w:rsid w:val="00CC18F5"/>
    <w:rsid w:val="00CC1F9C"/>
    <w:rsid w:val="00CC22AD"/>
    <w:rsid w:val="00CC29B7"/>
    <w:rsid w:val="00CC5310"/>
    <w:rsid w:val="00CC6D13"/>
    <w:rsid w:val="00CC73C4"/>
    <w:rsid w:val="00CC76DA"/>
    <w:rsid w:val="00CD084E"/>
    <w:rsid w:val="00CD1756"/>
    <w:rsid w:val="00CD2F70"/>
    <w:rsid w:val="00CD35E3"/>
    <w:rsid w:val="00CD63CE"/>
    <w:rsid w:val="00CD6F28"/>
    <w:rsid w:val="00CD737A"/>
    <w:rsid w:val="00CE0559"/>
    <w:rsid w:val="00CE0D9B"/>
    <w:rsid w:val="00CE17B7"/>
    <w:rsid w:val="00CE1AC7"/>
    <w:rsid w:val="00CE271F"/>
    <w:rsid w:val="00CE2F9B"/>
    <w:rsid w:val="00CE3B0A"/>
    <w:rsid w:val="00CE765A"/>
    <w:rsid w:val="00CE7A3A"/>
    <w:rsid w:val="00CF1DE1"/>
    <w:rsid w:val="00CF1EE8"/>
    <w:rsid w:val="00CF278F"/>
    <w:rsid w:val="00CF33B2"/>
    <w:rsid w:val="00CF3682"/>
    <w:rsid w:val="00CF36D3"/>
    <w:rsid w:val="00CF37A3"/>
    <w:rsid w:val="00CF3C0C"/>
    <w:rsid w:val="00CF3F72"/>
    <w:rsid w:val="00CF4146"/>
    <w:rsid w:val="00CF4C2B"/>
    <w:rsid w:val="00CF64BE"/>
    <w:rsid w:val="00CF7E4B"/>
    <w:rsid w:val="00D00174"/>
    <w:rsid w:val="00D034E5"/>
    <w:rsid w:val="00D03E76"/>
    <w:rsid w:val="00D06FB0"/>
    <w:rsid w:val="00D12878"/>
    <w:rsid w:val="00D1466A"/>
    <w:rsid w:val="00D15796"/>
    <w:rsid w:val="00D15F89"/>
    <w:rsid w:val="00D17781"/>
    <w:rsid w:val="00D17D1F"/>
    <w:rsid w:val="00D21AF6"/>
    <w:rsid w:val="00D21DC6"/>
    <w:rsid w:val="00D23F6D"/>
    <w:rsid w:val="00D27DE9"/>
    <w:rsid w:val="00D3171C"/>
    <w:rsid w:val="00D31D5F"/>
    <w:rsid w:val="00D3321F"/>
    <w:rsid w:val="00D33691"/>
    <w:rsid w:val="00D401FC"/>
    <w:rsid w:val="00D41DDE"/>
    <w:rsid w:val="00D42784"/>
    <w:rsid w:val="00D448AF"/>
    <w:rsid w:val="00D461CE"/>
    <w:rsid w:val="00D46FAE"/>
    <w:rsid w:val="00D526B1"/>
    <w:rsid w:val="00D541BF"/>
    <w:rsid w:val="00D55794"/>
    <w:rsid w:val="00D56D5D"/>
    <w:rsid w:val="00D578AB"/>
    <w:rsid w:val="00D60487"/>
    <w:rsid w:val="00D61484"/>
    <w:rsid w:val="00D61DCC"/>
    <w:rsid w:val="00D62065"/>
    <w:rsid w:val="00D6320F"/>
    <w:rsid w:val="00D6442E"/>
    <w:rsid w:val="00D65D66"/>
    <w:rsid w:val="00D66222"/>
    <w:rsid w:val="00D6750A"/>
    <w:rsid w:val="00D67994"/>
    <w:rsid w:val="00D72FA6"/>
    <w:rsid w:val="00D77823"/>
    <w:rsid w:val="00D82FD0"/>
    <w:rsid w:val="00D84435"/>
    <w:rsid w:val="00D84C9A"/>
    <w:rsid w:val="00D85469"/>
    <w:rsid w:val="00D8617F"/>
    <w:rsid w:val="00D86AFF"/>
    <w:rsid w:val="00D8723B"/>
    <w:rsid w:val="00D94016"/>
    <w:rsid w:val="00D97F66"/>
    <w:rsid w:val="00DA0155"/>
    <w:rsid w:val="00DA092B"/>
    <w:rsid w:val="00DA2A6C"/>
    <w:rsid w:val="00DA32AD"/>
    <w:rsid w:val="00DA62C1"/>
    <w:rsid w:val="00DB0E44"/>
    <w:rsid w:val="00DB25E9"/>
    <w:rsid w:val="00DB4A17"/>
    <w:rsid w:val="00DB51E4"/>
    <w:rsid w:val="00DB52F7"/>
    <w:rsid w:val="00DC52B4"/>
    <w:rsid w:val="00DC6639"/>
    <w:rsid w:val="00DC6C2F"/>
    <w:rsid w:val="00DC70D0"/>
    <w:rsid w:val="00DD0180"/>
    <w:rsid w:val="00DD1CA5"/>
    <w:rsid w:val="00DD3FD1"/>
    <w:rsid w:val="00DD4052"/>
    <w:rsid w:val="00DD4FAC"/>
    <w:rsid w:val="00DD5947"/>
    <w:rsid w:val="00DD5C11"/>
    <w:rsid w:val="00DE29E4"/>
    <w:rsid w:val="00DE3E53"/>
    <w:rsid w:val="00DE4C46"/>
    <w:rsid w:val="00DE683F"/>
    <w:rsid w:val="00DF0D93"/>
    <w:rsid w:val="00DF0F7A"/>
    <w:rsid w:val="00DF1556"/>
    <w:rsid w:val="00DF2A19"/>
    <w:rsid w:val="00DF60E4"/>
    <w:rsid w:val="00DF6D12"/>
    <w:rsid w:val="00DF762F"/>
    <w:rsid w:val="00DF78F4"/>
    <w:rsid w:val="00DF7F8A"/>
    <w:rsid w:val="00E0003A"/>
    <w:rsid w:val="00E016F4"/>
    <w:rsid w:val="00E01A82"/>
    <w:rsid w:val="00E01C00"/>
    <w:rsid w:val="00E0373F"/>
    <w:rsid w:val="00E0480E"/>
    <w:rsid w:val="00E07334"/>
    <w:rsid w:val="00E07FC0"/>
    <w:rsid w:val="00E1145E"/>
    <w:rsid w:val="00E1165D"/>
    <w:rsid w:val="00E11852"/>
    <w:rsid w:val="00E16D27"/>
    <w:rsid w:val="00E20542"/>
    <w:rsid w:val="00E215BD"/>
    <w:rsid w:val="00E22309"/>
    <w:rsid w:val="00E22FDE"/>
    <w:rsid w:val="00E24C0D"/>
    <w:rsid w:val="00E2598F"/>
    <w:rsid w:val="00E30BF9"/>
    <w:rsid w:val="00E31176"/>
    <w:rsid w:val="00E320C4"/>
    <w:rsid w:val="00E33E40"/>
    <w:rsid w:val="00E4067B"/>
    <w:rsid w:val="00E4276C"/>
    <w:rsid w:val="00E441C8"/>
    <w:rsid w:val="00E441EA"/>
    <w:rsid w:val="00E4568C"/>
    <w:rsid w:val="00E4632E"/>
    <w:rsid w:val="00E4730A"/>
    <w:rsid w:val="00E47421"/>
    <w:rsid w:val="00E4787B"/>
    <w:rsid w:val="00E50C79"/>
    <w:rsid w:val="00E50EA7"/>
    <w:rsid w:val="00E51F36"/>
    <w:rsid w:val="00E528AB"/>
    <w:rsid w:val="00E52969"/>
    <w:rsid w:val="00E55D32"/>
    <w:rsid w:val="00E5685E"/>
    <w:rsid w:val="00E6187C"/>
    <w:rsid w:val="00E63D11"/>
    <w:rsid w:val="00E65941"/>
    <w:rsid w:val="00E66F70"/>
    <w:rsid w:val="00E67167"/>
    <w:rsid w:val="00E72BB4"/>
    <w:rsid w:val="00E74519"/>
    <w:rsid w:val="00E75F46"/>
    <w:rsid w:val="00E81984"/>
    <w:rsid w:val="00E833BA"/>
    <w:rsid w:val="00E85D2D"/>
    <w:rsid w:val="00E8655C"/>
    <w:rsid w:val="00E86C28"/>
    <w:rsid w:val="00E87DFF"/>
    <w:rsid w:val="00E92741"/>
    <w:rsid w:val="00E93329"/>
    <w:rsid w:val="00E93D2F"/>
    <w:rsid w:val="00E94F62"/>
    <w:rsid w:val="00E976FC"/>
    <w:rsid w:val="00E977E8"/>
    <w:rsid w:val="00EA0591"/>
    <w:rsid w:val="00EA1102"/>
    <w:rsid w:val="00EA23BF"/>
    <w:rsid w:val="00EA49FB"/>
    <w:rsid w:val="00EA6C67"/>
    <w:rsid w:val="00EA74D2"/>
    <w:rsid w:val="00EB17F6"/>
    <w:rsid w:val="00EB1DFA"/>
    <w:rsid w:val="00EB2085"/>
    <w:rsid w:val="00EB30EB"/>
    <w:rsid w:val="00EB3A76"/>
    <w:rsid w:val="00EB6130"/>
    <w:rsid w:val="00EB6B7F"/>
    <w:rsid w:val="00EC08B9"/>
    <w:rsid w:val="00EC53AE"/>
    <w:rsid w:val="00EC5CB9"/>
    <w:rsid w:val="00ED39D7"/>
    <w:rsid w:val="00ED5B93"/>
    <w:rsid w:val="00ED6A13"/>
    <w:rsid w:val="00ED6E6A"/>
    <w:rsid w:val="00EE08E5"/>
    <w:rsid w:val="00EE11B0"/>
    <w:rsid w:val="00EE15E6"/>
    <w:rsid w:val="00EE1BB1"/>
    <w:rsid w:val="00EE1C32"/>
    <w:rsid w:val="00EE259B"/>
    <w:rsid w:val="00EE3ABB"/>
    <w:rsid w:val="00EE4845"/>
    <w:rsid w:val="00EE4C4D"/>
    <w:rsid w:val="00EE4CB6"/>
    <w:rsid w:val="00EE4FD6"/>
    <w:rsid w:val="00EE5AE3"/>
    <w:rsid w:val="00EE6095"/>
    <w:rsid w:val="00EE68FA"/>
    <w:rsid w:val="00EE69A5"/>
    <w:rsid w:val="00EE69F2"/>
    <w:rsid w:val="00EE6FC2"/>
    <w:rsid w:val="00EE7299"/>
    <w:rsid w:val="00EF3C82"/>
    <w:rsid w:val="00EF5239"/>
    <w:rsid w:val="00EF74BC"/>
    <w:rsid w:val="00F0337A"/>
    <w:rsid w:val="00F043E4"/>
    <w:rsid w:val="00F06AFC"/>
    <w:rsid w:val="00F071A9"/>
    <w:rsid w:val="00F102B6"/>
    <w:rsid w:val="00F1084E"/>
    <w:rsid w:val="00F10B00"/>
    <w:rsid w:val="00F10B4D"/>
    <w:rsid w:val="00F10F95"/>
    <w:rsid w:val="00F11173"/>
    <w:rsid w:val="00F11638"/>
    <w:rsid w:val="00F13892"/>
    <w:rsid w:val="00F149D0"/>
    <w:rsid w:val="00F21511"/>
    <w:rsid w:val="00F21C72"/>
    <w:rsid w:val="00F222D0"/>
    <w:rsid w:val="00F23383"/>
    <w:rsid w:val="00F27741"/>
    <w:rsid w:val="00F279A5"/>
    <w:rsid w:val="00F32FBB"/>
    <w:rsid w:val="00F35AE8"/>
    <w:rsid w:val="00F36667"/>
    <w:rsid w:val="00F425C0"/>
    <w:rsid w:val="00F4455B"/>
    <w:rsid w:val="00F46457"/>
    <w:rsid w:val="00F46C90"/>
    <w:rsid w:val="00F53031"/>
    <w:rsid w:val="00F544F3"/>
    <w:rsid w:val="00F54C65"/>
    <w:rsid w:val="00F61312"/>
    <w:rsid w:val="00F62EF4"/>
    <w:rsid w:val="00F63A60"/>
    <w:rsid w:val="00F63C3A"/>
    <w:rsid w:val="00F70050"/>
    <w:rsid w:val="00F711BC"/>
    <w:rsid w:val="00F752A2"/>
    <w:rsid w:val="00F76339"/>
    <w:rsid w:val="00F80143"/>
    <w:rsid w:val="00F8249F"/>
    <w:rsid w:val="00F82ACE"/>
    <w:rsid w:val="00F82D76"/>
    <w:rsid w:val="00F832EF"/>
    <w:rsid w:val="00F83B6B"/>
    <w:rsid w:val="00F83C73"/>
    <w:rsid w:val="00F84B71"/>
    <w:rsid w:val="00F854E3"/>
    <w:rsid w:val="00F90BEF"/>
    <w:rsid w:val="00F93C9C"/>
    <w:rsid w:val="00F941F7"/>
    <w:rsid w:val="00F95C1F"/>
    <w:rsid w:val="00F97519"/>
    <w:rsid w:val="00F977D4"/>
    <w:rsid w:val="00FA0D8E"/>
    <w:rsid w:val="00FA690F"/>
    <w:rsid w:val="00FA6CE0"/>
    <w:rsid w:val="00FA6EFD"/>
    <w:rsid w:val="00FA72F9"/>
    <w:rsid w:val="00FB080B"/>
    <w:rsid w:val="00FB49C7"/>
    <w:rsid w:val="00FB4BC9"/>
    <w:rsid w:val="00FB518B"/>
    <w:rsid w:val="00FB6A32"/>
    <w:rsid w:val="00FB73E9"/>
    <w:rsid w:val="00FB75B5"/>
    <w:rsid w:val="00FB7796"/>
    <w:rsid w:val="00FB7DD3"/>
    <w:rsid w:val="00FC178A"/>
    <w:rsid w:val="00FC54F3"/>
    <w:rsid w:val="00FC5B2B"/>
    <w:rsid w:val="00FC62F2"/>
    <w:rsid w:val="00FC64DF"/>
    <w:rsid w:val="00FC667B"/>
    <w:rsid w:val="00FC777F"/>
    <w:rsid w:val="00FD2190"/>
    <w:rsid w:val="00FD33BF"/>
    <w:rsid w:val="00FE2303"/>
    <w:rsid w:val="00FE30C8"/>
    <w:rsid w:val="00FE30F1"/>
    <w:rsid w:val="00FE4D02"/>
    <w:rsid w:val="00FE4F31"/>
    <w:rsid w:val="00FE5DCD"/>
    <w:rsid w:val="00FE5ECE"/>
    <w:rsid w:val="00FE6C2F"/>
    <w:rsid w:val="00FF000D"/>
    <w:rsid w:val="00FF2D22"/>
    <w:rsid w:val="00FF5B10"/>
    <w:rsid w:val="00FF67E0"/>
    <w:rsid w:val="00FF6E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65BBB73A"/>
  <w15:docId w15:val="{8D23D3E5-627F-42D2-A851-50220107A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51E98"/>
    <w:rPr>
      <w:sz w:val="28"/>
      <w:szCs w:val="28"/>
    </w:rPr>
  </w:style>
  <w:style w:type="paragraph" w:styleId="1">
    <w:name w:val="heading 1"/>
    <w:basedOn w:val="a"/>
    <w:next w:val="a"/>
    <w:link w:val="10"/>
    <w:qFormat/>
    <w:rsid w:val="00351E98"/>
    <w:pPr>
      <w:keepNext/>
      <w:ind w:left="2880" w:hanging="2880"/>
      <w:jc w:val="center"/>
      <w:outlineLvl w:val="0"/>
    </w:pPr>
    <w:rPr>
      <w:b/>
      <w:bCs/>
      <w:sz w:val="44"/>
      <w:szCs w:val="20"/>
    </w:rPr>
  </w:style>
  <w:style w:type="paragraph" w:styleId="2">
    <w:name w:val="heading 2"/>
    <w:basedOn w:val="a"/>
    <w:next w:val="a"/>
    <w:qFormat/>
    <w:rsid w:val="00CD35E3"/>
    <w:pPr>
      <w:keepNext/>
      <w:spacing w:before="240" w:after="60"/>
      <w:outlineLvl w:val="1"/>
    </w:pPr>
    <w:rPr>
      <w:rFonts w:ascii="Arial" w:hAnsi="Arial" w:cs="Arial"/>
      <w:b/>
      <w:bCs/>
      <w:i/>
      <w:iCs/>
    </w:rPr>
  </w:style>
  <w:style w:type="paragraph" w:styleId="3">
    <w:name w:val="heading 3"/>
    <w:basedOn w:val="a"/>
    <w:next w:val="a"/>
    <w:qFormat/>
    <w:rsid w:val="00E2598F"/>
    <w:pPr>
      <w:keepNext/>
      <w:spacing w:before="240" w:after="60"/>
      <w:outlineLvl w:val="2"/>
    </w:pPr>
    <w:rPr>
      <w:rFonts w:ascii="Arial" w:hAnsi="Arial" w:cs="Arial"/>
      <w:b/>
      <w:bCs/>
      <w:sz w:val="26"/>
      <w:szCs w:val="26"/>
    </w:rPr>
  </w:style>
  <w:style w:type="paragraph" w:styleId="4">
    <w:name w:val="heading 4"/>
    <w:basedOn w:val="a"/>
    <w:next w:val="a"/>
    <w:link w:val="40"/>
    <w:qFormat/>
    <w:rsid w:val="00E2598F"/>
    <w:pPr>
      <w:keepNext/>
      <w:spacing w:before="240" w:after="60"/>
      <w:outlineLvl w:val="3"/>
    </w:pPr>
    <w:rPr>
      <w:b/>
      <w:bCs/>
    </w:rPr>
  </w:style>
  <w:style w:type="paragraph" w:styleId="5">
    <w:name w:val="heading 5"/>
    <w:basedOn w:val="a"/>
    <w:next w:val="a"/>
    <w:link w:val="50"/>
    <w:qFormat/>
    <w:rsid w:val="00D86AFF"/>
    <w:pPr>
      <w:tabs>
        <w:tab w:val="num" w:pos="3945"/>
      </w:tabs>
      <w:suppressAutoHyphens/>
      <w:spacing w:before="240" w:after="60" w:line="360" w:lineRule="auto"/>
      <w:ind w:left="3945" w:hanging="360"/>
      <w:jc w:val="both"/>
      <w:outlineLvl w:val="4"/>
    </w:pPr>
    <w:rPr>
      <w:b/>
      <w:bCs/>
      <w:i/>
      <w:iCs/>
      <w:sz w:val="26"/>
      <w:szCs w:val="26"/>
      <w:lang w:eastAsia="ar-SA"/>
    </w:rPr>
  </w:style>
  <w:style w:type="paragraph" w:styleId="6">
    <w:name w:val="heading 6"/>
    <w:basedOn w:val="a"/>
    <w:next w:val="a"/>
    <w:link w:val="60"/>
    <w:qFormat/>
    <w:rsid w:val="00D86AFF"/>
    <w:pPr>
      <w:tabs>
        <w:tab w:val="num" w:pos="4665"/>
      </w:tabs>
      <w:suppressAutoHyphens/>
      <w:spacing w:before="240" w:after="60" w:line="360" w:lineRule="auto"/>
      <w:ind w:left="4665" w:hanging="180"/>
      <w:jc w:val="both"/>
      <w:outlineLvl w:val="5"/>
    </w:pPr>
    <w:rPr>
      <w:b/>
      <w:bCs/>
      <w:sz w:val="22"/>
      <w:szCs w:val="22"/>
      <w:lang w:eastAsia="ar-SA"/>
    </w:rPr>
  </w:style>
  <w:style w:type="paragraph" w:styleId="7">
    <w:name w:val="heading 7"/>
    <w:basedOn w:val="a"/>
    <w:next w:val="a"/>
    <w:link w:val="70"/>
    <w:uiPriority w:val="99"/>
    <w:qFormat/>
    <w:rsid w:val="00351E98"/>
    <w:pPr>
      <w:keepNext/>
      <w:jc w:val="center"/>
      <w:outlineLvl w:val="6"/>
    </w:pPr>
    <w:rPr>
      <w:sz w:val="40"/>
      <w:szCs w:val="20"/>
    </w:rPr>
  </w:style>
  <w:style w:type="paragraph" w:styleId="8">
    <w:name w:val="heading 8"/>
    <w:basedOn w:val="a"/>
    <w:next w:val="a"/>
    <w:link w:val="80"/>
    <w:uiPriority w:val="99"/>
    <w:qFormat/>
    <w:rsid w:val="00D86AFF"/>
    <w:pPr>
      <w:tabs>
        <w:tab w:val="left" w:pos="2149"/>
      </w:tabs>
      <w:suppressAutoHyphens/>
      <w:spacing w:before="240" w:after="60" w:line="360" w:lineRule="auto"/>
      <w:ind w:left="2149" w:hanging="1440"/>
      <w:jc w:val="both"/>
      <w:outlineLvl w:val="7"/>
    </w:pPr>
    <w:rPr>
      <w:i/>
      <w:iCs/>
      <w:lang w:eastAsia="ar-SA"/>
    </w:rPr>
  </w:style>
  <w:style w:type="paragraph" w:styleId="9">
    <w:name w:val="heading 9"/>
    <w:basedOn w:val="a"/>
    <w:next w:val="a0"/>
    <w:link w:val="90"/>
    <w:uiPriority w:val="99"/>
    <w:qFormat/>
    <w:rsid w:val="00D86AFF"/>
    <w:pPr>
      <w:tabs>
        <w:tab w:val="left" w:pos="2293"/>
      </w:tabs>
      <w:suppressAutoHyphens/>
      <w:spacing w:line="360" w:lineRule="auto"/>
      <w:ind w:left="2293" w:hanging="1584"/>
      <w:jc w:val="both"/>
      <w:outlineLvl w:val="8"/>
    </w:pPr>
    <w:rPr>
      <w:sz w:val="18"/>
      <w:szCs w:val="18"/>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uiPriority w:val="99"/>
    <w:rsid w:val="00FB6A32"/>
    <w:pPr>
      <w:tabs>
        <w:tab w:val="center" w:pos="4677"/>
        <w:tab w:val="right" w:pos="9355"/>
      </w:tabs>
    </w:pPr>
  </w:style>
  <w:style w:type="character" w:styleId="a6">
    <w:name w:val="page number"/>
    <w:basedOn w:val="a1"/>
    <w:rsid w:val="00FB6A32"/>
  </w:style>
  <w:style w:type="paragraph" w:customStyle="1" w:styleId="ConsPlusNormal">
    <w:name w:val="ConsPlusNormal"/>
    <w:link w:val="ConsPlusNormal0"/>
    <w:qFormat/>
    <w:rsid w:val="00CD35E3"/>
    <w:pPr>
      <w:widowControl w:val="0"/>
      <w:autoSpaceDE w:val="0"/>
      <w:autoSpaceDN w:val="0"/>
      <w:adjustRightInd w:val="0"/>
      <w:ind w:firstLine="720"/>
    </w:pPr>
    <w:rPr>
      <w:rFonts w:ascii="Arial" w:hAnsi="Arial" w:cs="Arial"/>
    </w:rPr>
  </w:style>
  <w:style w:type="paragraph" w:customStyle="1" w:styleId="ConsPlusTitle">
    <w:name w:val="ConsPlusTitle"/>
    <w:qFormat/>
    <w:rsid w:val="00CD35E3"/>
    <w:pPr>
      <w:widowControl w:val="0"/>
      <w:autoSpaceDE w:val="0"/>
      <w:autoSpaceDN w:val="0"/>
      <w:adjustRightInd w:val="0"/>
    </w:pPr>
    <w:rPr>
      <w:rFonts w:ascii="Arial" w:hAnsi="Arial" w:cs="Arial"/>
      <w:b/>
      <w:bCs/>
    </w:rPr>
  </w:style>
  <w:style w:type="paragraph" w:styleId="a0">
    <w:name w:val="Body Text"/>
    <w:basedOn w:val="a"/>
    <w:link w:val="a7"/>
    <w:rsid w:val="00CD35E3"/>
    <w:rPr>
      <w:szCs w:val="20"/>
    </w:rPr>
  </w:style>
  <w:style w:type="paragraph" w:styleId="a8">
    <w:name w:val="footer"/>
    <w:basedOn w:val="a"/>
    <w:link w:val="a9"/>
    <w:rsid w:val="00CD35E3"/>
    <w:pPr>
      <w:tabs>
        <w:tab w:val="center" w:pos="4677"/>
        <w:tab w:val="right" w:pos="9355"/>
      </w:tabs>
    </w:pPr>
  </w:style>
  <w:style w:type="paragraph" w:styleId="20">
    <w:name w:val="Body Text Indent 2"/>
    <w:basedOn w:val="a"/>
    <w:link w:val="21"/>
    <w:uiPriority w:val="99"/>
    <w:rsid w:val="00557039"/>
    <w:pPr>
      <w:spacing w:after="120" w:line="480" w:lineRule="auto"/>
      <w:ind w:left="283"/>
    </w:pPr>
  </w:style>
  <w:style w:type="paragraph" w:styleId="aa">
    <w:name w:val="Block Text"/>
    <w:basedOn w:val="a"/>
    <w:uiPriority w:val="99"/>
    <w:rsid w:val="00557039"/>
    <w:pPr>
      <w:ind w:left="-109" w:right="6398"/>
    </w:pPr>
  </w:style>
  <w:style w:type="paragraph" w:customStyle="1" w:styleId="ConsPlusNonformat">
    <w:name w:val="ConsPlusNonformat"/>
    <w:uiPriority w:val="99"/>
    <w:rsid w:val="00D1466A"/>
    <w:pPr>
      <w:widowControl w:val="0"/>
      <w:autoSpaceDE w:val="0"/>
      <w:autoSpaceDN w:val="0"/>
      <w:adjustRightInd w:val="0"/>
    </w:pPr>
    <w:rPr>
      <w:rFonts w:ascii="Courier New" w:hAnsi="Courier New" w:cs="Courier New"/>
    </w:rPr>
  </w:style>
  <w:style w:type="table" w:styleId="ab">
    <w:name w:val="Table Grid"/>
    <w:basedOn w:val="a2"/>
    <w:uiPriority w:val="39"/>
    <w:rsid w:val="00D146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0">
    <w:name w:val="Body Text Indent 3"/>
    <w:basedOn w:val="a"/>
    <w:link w:val="31"/>
    <w:uiPriority w:val="99"/>
    <w:rsid w:val="00D1466A"/>
    <w:pPr>
      <w:spacing w:after="120"/>
      <w:ind w:left="283"/>
    </w:pPr>
    <w:rPr>
      <w:sz w:val="16"/>
      <w:szCs w:val="16"/>
    </w:rPr>
  </w:style>
  <w:style w:type="paragraph" w:styleId="22">
    <w:name w:val="Body Text 2"/>
    <w:basedOn w:val="a"/>
    <w:link w:val="23"/>
    <w:uiPriority w:val="99"/>
    <w:rsid w:val="00E2598F"/>
    <w:pPr>
      <w:spacing w:after="120" w:line="480" w:lineRule="auto"/>
    </w:pPr>
  </w:style>
  <w:style w:type="paragraph" w:customStyle="1" w:styleId="210">
    <w:name w:val="Основной текст с отступом 21"/>
    <w:basedOn w:val="11"/>
    <w:rsid w:val="00323EF4"/>
    <w:pPr>
      <w:ind w:firstLine="709"/>
      <w:jc w:val="both"/>
    </w:pPr>
    <w:rPr>
      <w:snapToGrid w:val="0"/>
    </w:rPr>
  </w:style>
  <w:style w:type="paragraph" w:customStyle="1" w:styleId="11">
    <w:name w:val="Обычный1"/>
    <w:rsid w:val="00323EF4"/>
    <w:rPr>
      <w:sz w:val="28"/>
    </w:rPr>
  </w:style>
  <w:style w:type="paragraph" w:styleId="ac">
    <w:name w:val="Balloon Text"/>
    <w:basedOn w:val="a"/>
    <w:link w:val="ad"/>
    <w:rsid w:val="004702B8"/>
    <w:rPr>
      <w:rFonts w:ascii="Tahoma" w:hAnsi="Tahoma" w:cs="Tahoma"/>
      <w:sz w:val="16"/>
      <w:szCs w:val="16"/>
    </w:rPr>
  </w:style>
  <w:style w:type="paragraph" w:customStyle="1" w:styleId="ae">
    <w:name w:val="Знак Знак Знак Знак"/>
    <w:basedOn w:val="a"/>
    <w:rsid w:val="00D8617F"/>
    <w:pPr>
      <w:tabs>
        <w:tab w:val="num" w:pos="1287"/>
      </w:tabs>
      <w:spacing w:after="160" w:line="240" w:lineRule="exact"/>
      <w:ind w:left="1287" w:hanging="360"/>
      <w:jc w:val="both"/>
    </w:pPr>
    <w:rPr>
      <w:rFonts w:ascii="Verdana" w:hAnsi="Verdana" w:cs="Arial"/>
      <w:sz w:val="20"/>
      <w:szCs w:val="20"/>
      <w:lang w:val="en-US" w:eastAsia="en-US"/>
    </w:rPr>
  </w:style>
  <w:style w:type="paragraph" w:styleId="af">
    <w:name w:val="Title"/>
    <w:basedOn w:val="a"/>
    <w:link w:val="af0"/>
    <w:qFormat/>
    <w:rsid w:val="0067542F"/>
    <w:pPr>
      <w:jc w:val="center"/>
    </w:pPr>
    <w:rPr>
      <w:szCs w:val="20"/>
    </w:rPr>
  </w:style>
  <w:style w:type="paragraph" w:styleId="af1">
    <w:name w:val="Body Text Indent"/>
    <w:basedOn w:val="a"/>
    <w:link w:val="af2"/>
    <w:uiPriority w:val="99"/>
    <w:rsid w:val="004E4E76"/>
    <w:pPr>
      <w:spacing w:after="120"/>
      <w:ind w:left="283"/>
    </w:pPr>
  </w:style>
  <w:style w:type="paragraph" w:customStyle="1" w:styleId="12">
    <w:name w:val="заголовок 1"/>
    <w:basedOn w:val="a"/>
    <w:next w:val="a"/>
    <w:uiPriority w:val="99"/>
    <w:rsid w:val="004E4E76"/>
    <w:pPr>
      <w:keepNext/>
      <w:jc w:val="center"/>
    </w:pPr>
    <w:rPr>
      <w:b/>
      <w:szCs w:val="20"/>
    </w:rPr>
  </w:style>
  <w:style w:type="paragraph" w:customStyle="1" w:styleId="13">
    <w:name w:val="Основной текст1"/>
    <w:basedOn w:val="11"/>
    <w:rsid w:val="004E4E76"/>
    <w:pPr>
      <w:snapToGrid w:val="0"/>
      <w:jc w:val="both"/>
    </w:pPr>
    <w:rPr>
      <w:rFonts w:ascii="a_Timer" w:hAnsi="a_Timer"/>
    </w:rPr>
  </w:style>
  <w:style w:type="paragraph" w:customStyle="1" w:styleId="14">
    <w:name w:val="Заголовок_1 Знак"/>
    <w:basedOn w:val="a"/>
    <w:uiPriority w:val="99"/>
    <w:rsid w:val="00D86AFF"/>
    <w:pPr>
      <w:suppressAutoHyphens/>
      <w:spacing w:line="360" w:lineRule="auto"/>
      <w:ind w:firstLine="709"/>
      <w:jc w:val="center"/>
    </w:pPr>
    <w:rPr>
      <w:b/>
      <w:caps/>
      <w:sz w:val="24"/>
      <w:szCs w:val="24"/>
      <w:lang w:eastAsia="ar-SA"/>
    </w:rPr>
  </w:style>
  <w:style w:type="paragraph" w:customStyle="1" w:styleId="211">
    <w:name w:val="Основной текст 21"/>
    <w:basedOn w:val="a"/>
    <w:rsid w:val="00D86AFF"/>
    <w:pPr>
      <w:jc w:val="both"/>
    </w:pPr>
    <w:rPr>
      <w:szCs w:val="20"/>
    </w:rPr>
  </w:style>
  <w:style w:type="paragraph" w:customStyle="1" w:styleId="af3">
    <w:name w:val="Тескт"/>
    <w:basedOn w:val="a"/>
    <w:uiPriority w:val="99"/>
    <w:rsid w:val="00D86AFF"/>
    <w:pPr>
      <w:spacing w:line="360" w:lineRule="auto"/>
      <w:ind w:firstLine="720"/>
      <w:jc w:val="both"/>
    </w:pPr>
    <w:rPr>
      <w:sz w:val="24"/>
      <w:szCs w:val="24"/>
    </w:rPr>
  </w:style>
  <w:style w:type="character" w:customStyle="1" w:styleId="af4">
    <w:name w:val="Обычный в таблице Знак Знак"/>
    <w:basedOn w:val="a1"/>
    <w:rsid w:val="00D86AFF"/>
    <w:rPr>
      <w:sz w:val="24"/>
      <w:szCs w:val="24"/>
      <w:lang w:val="ru-RU" w:eastAsia="ru-RU" w:bidi="ar-SA"/>
    </w:rPr>
  </w:style>
  <w:style w:type="paragraph" w:customStyle="1" w:styleId="af5">
    <w:name w:val="Заголовок главы"/>
    <w:basedOn w:val="a"/>
    <w:link w:val="af6"/>
    <w:rsid w:val="00D86AFF"/>
    <w:pPr>
      <w:spacing w:line="360" w:lineRule="auto"/>
      <w:ind w:firstLine="709"/>
      <w:jc w:val="center"/>
    </w:pPr>
    <w:rPr>
      <w:caps/>
      <w:sz w:val="24"/>
      <w:szCs w:val="24"/>
    </w:rPr>
  </w:style>
  <w:style w:type="character" w:customStyle="1" w:styleId="af6">
    <w:name w:val="Заголовок главы Знак"/>
    <w:basedOn w:val="a1"/>
    <w:link w:val="af5"/>
    <w:rsid w:val="00D86AFF"/>
    <w:rPr>
      <w:caps/>
      <w:sz w:val="24"/>
      <w:szCs w:val="24"/>
      <w:lang w:val="ru-RU" w:eastAsia="ru-RU" w:bidi="ar-SA"/>
    </w:rPr>
  </w:style>
  <w:style w:type="character" w:customStyle="1" w:styleId="15">
    <w:name w:val="Заголовок_1"/>
    <w:semiHidden/>
    <w:rsid w:val="00D86AFF"/>
    <w:rPr>
      <w:caps/>
    </w:rPr>
  </w:style>
  <w:style w:type="paragraph" w:customStyle="1" w:styleId="af7">
    <w:name w:val="Обычный в таблице"/>
    <w:basedOn w:val="a"/>
    <w:link w:val="af8"/>
    <w:rsid w:val="00D86AFF"/>
    <w:pPr>
      <w:jc w:val="center"/>
    </w:pPr>
    <w:rPr>
      <w:sz w:val="24"/>
      <w:szCs w:val="24"/>
    </w:rPr>
  </w:style>
  <w:style w:type="character" w:customStyle="1" w:styleId="af8">
    <w:name w:val="Обычный в таблице Знак"/>
    <w:basedOn w:val="a1"/>
    <w:link w:val="af7"/>
    <w:rsid w:val="00D86AFF"/>
    <w:rPr>
      <w:sz w:val="24"/>
      <w:szCs w:val="24"/>
      <w:lang w:val="ru-RU" w:eastAsia="ru-RU" w:bidi="ar-SA"/>
    </w:rPr>
  </w:style>
  <w:style w:type="paragraph" w:customStyle="1" w:styleId="S">
    <w:name w:val="S_Обычный"/>
    <w:basedOn w:val="a"/>
    <w:uiPriority w:val="99"/>
    <w:qFormat/>
    <w:rsid w:val="00D86AFF"/>
    <w:pPr>
      <w:tabs>
        <w:tab w:val="left" w:pos="1080"/>
      </w:tabs>
      <w:suppressAutoHyphens/>
      <w:spacing w:line="360" w:lineRule="auto"/>
      <w:ind w:firstLine="720"/>
      <w:jc w:val="both"/>
    </w:pPr>
    <w:rPr>
      <w:w w:val="109"/>
      <w:sz w:val="24"/>
      <w:szCs w:val="24"/>
      <w:lang w:eastAsia="ar-SA"/>
    </w:rPr>
  </w:style>
  <w:style w:type="paragraph" w:customStyle="1" w:styleId="S0">
    <w:name w:val="S_Маркированный"/>
    <w:basedOn w:val="a"/>
    <w:autoRedefine/>
    <w:uiPriority w:val="99"/>
    <w:rsid w:val="00D86AFF"/>
    <w:pPr>
      <w:tabs>
        <w:tab w:val="left" w:pos="720"/>
      </w:tabs>
      <w:suppressAutoHyphens/>
      <w:jc w:val="both"/>
    </w:pPr>
    <w:rPr>
      <w:w w:val="109"/>
      <w:lang w:eastAsia="ar-SA"/>
    </w:rPr>
  </w:style>
  <w:style w:type="character" w:customStyle="1" w:styleId="WW8Num1z0">
    <w:name w:val="WW8Num1z0"/>
    <w:rsid w:val="00D86AFF"/>
    <w:rPr>
      <w:b/>
    </w:rPr>
  </w:style>
  <w:style w:type="character" w:customStyle="1" w:styleId="WW8Num2z0">
    <w:name w:val="WW8Num2z0"/>
    <w:rsid w:val="00D86AFF"/>
    <w:rPr>
      <w:b w:val="0"/>
      <w:color w:val="auto"/>
    </w:rPr>
  </w:style>
  <w:style w:type="character" w:customStyle="1" w:styleId="WW8Num3z0">
    <w:name w:val="WW8Num3z0"/>
    <w:rsid w:val="00D86AFF"/>
    <w:rPr>
      <w:rFonts w:ascii="Symbol" w:hAnsi="Symbol"/>
    </w:rPr>
  </w:style>
  <w:style w:type="character" w:customStyle="1" w:styleId="WW8Num4z0">
    <w:name w:val="WW8Num4z0"/>
    <w:rsid w:val="00D86AFF"/>
    <w:rPr>
      <w:b/>
    </w:rPr>
  </w:style>
  <w:style w:type="character" w:customStyle="1" w:styleId="24">
    <w:name w:val="Основной шрифт абзаца2"/>
    <w:rsid w:val="00D86AFF"/>
  </w:style>
  <w:style w:type="character" w:customStyle="1" w:styleId="WW8Num2z1">
    <w:name w:val="WW8Num2z1"/>
    <w:rsid w:val="00D86AFF"/>
    <w:rPr>
      <w:b/>
    </w:rPr>
  </w:style>
  <w:style w:type="character" w:customStyle="1" w:styleId="WW8Num4z2">
    <w:name w:val="WW8Num4z2"/>
    <w:rsid w:val="00D86AFF"/>
    <w:rPr>
      <w:b w:val="0"/>
    </w:rPr>
  </w:style>
  <w:style w:type="character" w:customStyle="1" w:styleId="WW8Num6z0">
    <w:name w:val="WW8Num6z0"/>
    <w:rsid w:val="00D86AFF"/>
    <w:rPr>
      <w:b w:val="0"/>
      <w:color w:val="auto"/>
    </w:rPr>
  </w:style>
  <w:style w:type="character" w:customStyle="1" w:styleId="WW8Num6z1">
    <w:name w:val="WW8Num6z1"/>
    <w:rsid w:val="00D86AFF"/>
    <w:rPr>
      <w:b/>
    </w:rPr>
  </w:style>
  <w:style w:type="character" w:customStyle="1" w:styleId="WW8Num7z0">
    <w:name w:val="WW8Num7z0"/>
    <w:rsid w:val="00D86AFF"/>
    <w:rPr>
      <w:b w:val="0"/>
      <w:color w:val="auto"/>
    </w:rPr>
  </w:style>
  <w:style w:type="character" w:customStyle="1" w:styleId="WW8Num7z1">
    <w:name w:val="WW8Num7z1"/>
    <w:rsid w:val="00D86AFF"/>
    <w:rPr>
      <w:b/>
    </w:rPr>
  </w:style>
  <w:style w:type="character" w:customStyle="1" w:styleId="WW8Num8z0">
    <w:name w:val="WW8Num8z0"/>
    <w:rsid w:val="00D86AFF"/>
    <w:rPr>
      <w:rFonts w:ascii="Symbol" w:hAnsi="Symbol"/>
    </w:rPr>
  </w:style>
  <w:style w:type="character" w:customStyle="1" w:styleId="WW8Num8z1">
    <w:name w:val="WW8Num8z1"/>
    <w:rsid w:val="00D86AFF"/>
    <w:rPr>
      <w:rFonts w:ascii="Courier New" w:hAnsi="Courier New" w:cs="Courier New"/>
    </w:rPr>
  </w:style>
  <w:style w:type="character" w:customStyle="1" w:styleId="WW8Num8z2">
    <w:name w:val="WW8Num8z2"/>
    <w:rsid w:val="00D86AFF"/>
    <w:rPr>
      <w:rFonts w:ascii="Wingdings" w:hAnsi="Wingdings"/>
    </w:rPr>
  </w:style>
  <w:style w:type="character" w:customStyle="1" w:styleId="WW8Num10z0">
    <w:name w:val="WW8Num10z0"/>
    <w:rsid w:val="00D86AFF"/>
    <w:rPr>
      <w:b w:val="0"/>
      <w:color w:val="auto"/>
    </w:rPr>
  </w:style>
  <w:style w:type="character" w:customStyle="1" w:styleId="WW8Num10z1">
    <w:name w:val="WW8Num10z1"/>
    <w:rsid w:val="00D86AFF"/>
    <w:rPr>
      <w:b/>
    </w:rPr>
  </w:style>
  <w:style w:type="character" w:customStyle="1" w:styleId="WW8Num12z0">
    <w:name w:val="WW8Num12z0"/>
    <w:rsid w:val="00D86AFF"/>
    <w:rPr>
      <w:b w:val="0"/>
      <w:color w:val="auto"/>
    </w:rPr>
  </w:style>
  <w:style w:type="character" w:customStyle="1" w:styleId="WW8Num12z1">
    <w:name w:val="WW8Num12z1"/>
    <w:rsid w:val="00D86AFF"/>
    <w:rPr>
      <w:b/>
    </w:rPr>
  </w:style>
  <w:style w:type="character" w:customStyle="1" w:styleId="WW8Num13z0">
    <w:name w:val="WW8Num13z0"/>
    <w:rsid w:val="00D86AFF"/>
    <w:rPr>
      <w:rFonts w:ascii="Times New Roman" w:hAnsi="Times New Roman" w:cs="Times New Roman"/>
      <w:b/>
    </w:rPr>
  </w:style>
  <w:style w:type="character" w:customStyle="1" w:styleId="WW8Num14z0">
    <w:name w:val="WW8Num14z0"/>
    <w:rsid w:val="00D86AFF"/>
    <w:rPr>
      <w:b/>
    </w:rPr>
  </w:style>
  <w:style w:type="character" w:customStyle="1" w:styleId="WW8Num15z0">
    <w:name w:val="WW8Num15z0"/>
    <w:rsid w:val="00D86AFF"/>
    <w:rPr>
      <w:b w:val="0"/>
      <w:color w:val="auto"/>
    </w:rPr>
  </w:style>
  <w:style w:type="character" w:customStyle="1" w:styleId="WW8Num15z1">
    <w:name w:val="WW8Num15z1"/>
    <w:rsid w:val="00D86AFF"/>
    <w:rPr>
      <w:b/>
    </w:rPr>
  </w:style>
  <w:style w:type="character" w:customStyle="1" w:styleId="WW8Num16z0">
    <w:name w:val="WW8Num16z0"/>
    <w:rsid w:val="00D86AFF"/>
    <w:rPr>
      <w:b w:val="0"/>
      <w:color w:val="auto"/>
    </w:rPr>
  </w:style>
  <w:style w:type="character" w:customStyle="1" w:styleId="WW8Num16z1">
    <w:name w:val="WW8Num16z1"/>
    <w:rsid w:val="00D86AFF"/>
    <w:rPr>
      <w:b/>
    </w:rPr>
  </w:style>
  <w:style w:type="character" w:customStyle="1" w:styleId="WW8Num18z0">
    <w:name w:val="WW8Num18z0"/>
    <w:rsid w:val="00D86AFF"/>
    <w:rPr>
      <w:rFonts w:ascii="Symbol" w:hAnsi="Symbol"/>
    </w:rPr>
  </w:style>
  <w:style w:type="character" w:customStyle="1" w:styleId="WW8Num18z1">
    <w:name w:val="WW8Num18z1"/>
    <w:rsid w:val="00D86AFF"/>
    <w:rPr>
      <w:rFonts w:ascii="Courier New" w:hAnsi="Courier New" w:cs="Courier New"/>
    </w:rPr>
  </w:style>
  <w:style w:type="character" w:customStyle="1" w:styleId="WW8Num18z2">
    <w:name w:val="WW8Num18z2"/>
    <w:rsid w:val="00D86AFF"/>
    <w:rPr>
      <w:rFonts w:ascii="Wingdings" w:hAnsi="Wingdings"/>
    </w:rPr>
  </w:style>
  <w:style w:type="character" w:customStyle="1" w:styleId="WW8Num19z0">
    <w:name w:val="WW8Num19z0"/>
    <w:rsid w:val="00D86AFF"/>
    <w:rPr>
      <w:rFonts w:ascii="Symbol" w:hAnsi="Symbol"/>
    </w:rPr>
  </w:style>
  <w:style w:type="character" w:customStyle="1" w:styleId="WW8Num19z1">
    <w:name w:val="WW8Num19z1"/>
    <w:rsid w:val="00D86AFF"/>
    <w:rPr>
      <w:rFonts w:ascii="Courier New" w:hAnsi="Courier New" w:cs="Courier New"/>
    </w:rPr>
  </w:style>
  <w:style w:type="character" w:customStyle="1" w:styleId="WW8Num19z2">
    <w:name w:val="WW8Num19z2"/>
    <w:rsid w:val="00D86AFF"/>
    <w:rPr>
      <w:rFonts w:ascii="Wingdings" w:hAnsi="Wingdings"/>
    </w:rPr>
  </w:style>
  <w:style w:type="character" w:customStyle="1" w:styleId="WW8Num20z0">
    <w:name w:val="WW8Num20z0"/>
    <w:rsid w:val="00D86AFF"/>
    <w:rPr>
      <w:rFonts w:ascii="Symbol" w:hAnsi="Symbol"/>
    </w:rPr>
  </w:style>
  <w:style w:type="character" w:customStyle="1" w:styleId="WW8Num20z1">
    <w:name w:val="WW8Num20z1"/>
    <w:rsid w:val="00D86AFF"/>
    <w:rPr>
      <w:rFonts w:ascii="Courier New" w:hAnsi="Courier New" w:cs="Courier New"/>
    </w:rPr>
  </w:style>
  <w:style w:type="character" w:customStyle="1" w:styleId="WW8Num20z2">
    <w:name w:val="WW8Num20z2"/>
    <w:rsid w:val="00D86AFF"/>
    <w:rPr>
      <w:rFonts w:ascii="Wingdings" w:hAnsi="Wingdings"/>
    </w:rPr>
  </w:style>
  <w:style w:type="character" w:customStyle="1" w:styleId="WW8Num21z0">
    <w:name w:val="WW8Num21z0"/>
    <w:rsid w:val="00D86AFF"/>
    <w:rPr>
      <w:rFonts w:ascii="Symbol" w:hAnsi="Symbol"/>
    </w:rPr>
  </w:style>
  <w:style w:type="character" w:customStyle="1" w:styleId="WW8Num21z1">
    <w:name w:val="WW8Num21z1"/>
    <w:rsid w:val="00D86AFF"/>
    <w:rPr>
      <w:rFonts w:ascii="Courier New" w:hAnsi="Courier New" w:cs="Courier New"/>
    </w:rPr>
  </w:style>
  <w:style w:type="character" w:customStyle="1" w:styleId="WW8Num21z2">
    <w:name w:val="WW8Num21z2"/>
    <w:rsid w:val="00D86AFF"/>
    <w:rPr>
      <w:rFonts w:ascii="Wingdings" w:hAnsi="Wingdings"/>
    </w:rPr>
  </w:style>
  <w:style w:type="character" w:customStyle="1" w:styleId="WW8Num24z0">
    <w:name w:val="WW8Num24z0"/>
    <w:rsid w:val="00D86AFF"/>
    <w:rPr>
      <w:b w:val="0"/>
      <w:color w:val="auto"/>
    </w:rPr>
  </w:style>
  <w:style w:type="character" w:customStyle="1" w:styleId="WW8Num24z1">
    <w:name w:val="WW8Num24z1"/>
    <w:rsid w:val="00D86AFF"/>
    <w:rPr>
      <w:b/>
    </w:rPr>
  </w:style>
  <w:style w:type="character" w:customStyle="1" w:styleId="WW8Num25z0">
    <w:name w:val="WW8Num25z0"/>
    <w:rsid w:val="00D86AFF"/>
    <w:rPr>
      <w:rFonts w:ascii="Symbol" w:hAnsi="Symbol"/>
    </w:rPr>
  </w:style>
  <w:style w:type="character" w:customStyle="1" w:styleId="WW8Num25z1">
    <w:name w:val="WW8Num25z1"/>
    <w:rsid w:val="00D86AFF"/>
    <w:rPr>
      <w:rFonts w:ascii="Courier New" w:hAnsi="Courier New" w:cs="Courier New"/>
    </w:rPr>
  </w:style>
  <w:style w:type="character" w:customStyle="1" w:styleId="WW8Num25z2">
    <w:name w:val="WW8Num25z2"/>
    <w:rsid w:val="00D86AFF"/>
    <w:rPr>
      <w:rFonts w:ascii="Wingdings" w:hAnsi="Wingdings"/>
    </w:rPr>
  </w:style>
  <w:style w:type="character" w:customStyle="1" w:styleId="WW8Num26z0">
    <w:name w:val="WW8Num26z0"/>
    <w:rsid w:val="00D86AFF"/>
    <w:rPr>
      <w:rFonts w:ascii="Symbol" w:hAnsi="Symbol"/>
      <w:color w:val="auto"/>
    </w:rPr>
  </w:style>
  <w:style w:type="character" w:customStyle="1" w:styleId="WW8Num26z2">
    <w:name w:val="WW8Num26z2"/>
    <w:rsid w:val="00D86AFF"/>
    <w:rPr>
      <w:rFonts w:ascii="Wingdings" w:hAnsi="Wingdings"/>
    </w:rPr>
  </w:style>
  <w:style w:type="character" w:customStyle="1" w:styleId="WW8Num26z3">
    <w:name w:val="WW8Num26z3"/>
    <w:rsid w:val="00D86AFF"/>
    <w:rPr>
      <w:rFonts w:ascii="Symbol" w:hAnsi="Symbol"/>
    </w:rPr>
  </w:style>
  <w:style w:type="character" w:customStyle="1" w:styleId="WW8Num26z4">
    <w:name w:val="WW8Num26z4"/>
    <w:rsid w:val="00D86AFF"/>
    <w:rPr>
      <w:rFonts w:ascii="Courier New" w:hAnsi="Courier New" w:cs="Courier New"/>
    </w:rPr>
  </w:style>
  <w:style w:type="character" w:customStyle="1" w:styleId="WW8Num27z0">
    <w:name w:val="WW8Num27z0"/>
    <w:rsid w:val="00D86AFF"/>
    <w:rPr>
      <w:rFonts w:ascii="Symbol" w:hAnsi="Symbol" w:cs="Symbol"/>
    </w:rPr>
  </w:style>
  <w:style w:type="character" w:customStyle="1" w:styleId="WW8Num27z1">
    <w:name w:val="WW8Num27z1"/>
    <w:rsid w:val="00D86AFF"/>
    <w:rPr>
      <w:rFonts w:ascii="Courier New" w:hAnsi="Courier New" w:cs="Courier New"/>
    </w:rPr>
  </w:style>
  <w:style w:type="character" w:customStyle="1" w:styleId="WW8Num27z2">
    <w:name w:val="WW8Num27z2"/>
    <w:rsid w:val="00D86AFF"/>
    <w:rPr>
      <w:rFonts w:ascii="Wingdings" w:hAnsi="Wingdings" w:cs="Wingdings"/>
    </w:rPr>
  </w:style>
  <w:style w:type="character" w:customStyle="1" w:styleId="WW8Num28z0">
    <w:name w:val="WW8Num28z0"/>
    <w:rsid w:val="00D86AFF"/>
    <w:rPr>
      <w:rFonts w:ascii="Symbol" w:hAnsi="Symbol"/>
    </w:rPr>
  </w:style>
  <w:style w:type="character" w:customStyle="1" w:styleId="WW8Num28z1">
    <w:name w:val="WW8Num28z1"/>
    <w:rsid w:val="00D86AFF"/>
    <w:rPr>
      <w:rFonts w:ascii="Courier New" w:hAnsi="Courier New" w:cs="Courier New"/>
    </w:rPr>
  </w:style>
  <w:style w:type="character" w:customStyle="1" w:styleId="WW8Num28z2">
    <w:name w:val="WW8Num28z2"/>
    <w:rsid w:val="00D86AFF"/>
    <w:rPr>
      <w:rFonts w:ascii="Wingdings" w:hAnsi="Wingdings"/>
    </w:rPr>
  </w:style>
  <w:style w:type="character" w:customStyle="1" w:styleId="WW8Num29z0">
    <w:name w:val="WW8Num29z0"/>
    <w:rsid w:val="00D86AFF"/>
    <w:rPr>
      <w:b w:val="0"/>
      <w:color w:val="auto"/>
    </w:rPr>
  </w:style>
  <w:style w:type="character" w:customStyle="1" w:styleId="WW8Num29z1">
    <w:name w:val="WW8Num29z1"/>
    <w:rsid w:val="00D86AFF"/>
    <w:rPr>
      <w:b/>
    </w:rPr>
  </w:style>
  <w:style w:type="character" w:customStyle="1" w:styleId="WW8Num31z0">
    <w:name w:val="WW8Num31z0"/>
    <w:rsid w:val="00D86AFF"/>
    <w:rPr>
      <w:b w:val="0"/>
      <w:color w:val="auto"/>
    </w:rPr>
  </w:style>
  <w:style w:type="character" w:customStyle="1" w:styleId="WW8Num31z1">
    <w:name w:val="WW8Num31z1"/>
    <w:rsid w:val="00D86AFF"/>
    <w:rPr>
      <w:b/>
    </w:rPr>
  </w:style>
  <w:style w:type="character" w:customStyle="1" w:styleId="WW8Num32z0">
    <w:name w:val="WW8Num32z0"/>
    <w:rsid w:val="00D86AFF"/>
    <w:rPr>
      <w:rFonts w:ascii="Symbol" w:hAnsi="Symbol"/>
    </w:rPr>
  </w:style>
  <w:style w:type="character" w:customStyle="1" w:styleId="WW8Num32z1">
    <w:name w:val="WW8Num32z1"/>
    <w:rsid w:val="00D86AFF"/>
    <w:rPr>
      <w:rFonts w:ascii="Courier New" w:hAnsi="Courier New" w:cs="Courier New"/>
    </w:rPr>
  </w:style>
  <w:style w:type="character" w:customStyle="1" w:styleId="WW8Num32z2">
    <w:name w:val="WW8Num32z2"/>
    <w:rsid w:val="00D86AFF"/>
    <w:rPr>
      <w:rFonts w:ascii="Wingdings" w:hAnsi="Wingdings"/>
    </w:rPr>
  </w:style>
  <w:style w:type="character" w:customStyle="1" w:styleId="WW8Num33z0">
    <w:name w:val="WW8Num33z0"/>
    <w:rsid w:val="00D86AFF"/>
    <w:rPr>
      <w:b w:val="0"/>
      <w:color w:val="auto"/>
    </w:rPr>
  </w:style>
  <w:style w:type="character" w:customStyle="1" w:styleId="WW8Num33z1">
    <w:name w:val="WW8Num33z1"/>
    <w:rsid w:val="00D86AFF"/>
    <w:rPr>
      <w:b/>
    </w:rPr>
  </w:style>
  <w:style w:type="character" w:customStyle="1" w:styleId="WW8Num34z0">
    <w:name w:val="WW8Num34z0"/>
    <w:rsid w:val="00D86AFF"/>
    <w:rPr>
      <w:rFonts w:ascii="Symbol" w:hAnsi="Symbol"/>
    </w:rPr>
  </w:style>
  <w:style w:type="character" w:customStyle="1" w:styleId="WW8Num34z1">
    <w:name w:val="WW8Num34z1"/>
    <w:rsid w:val="00D86AFF"/>
    <w:rPr>
      <w:rFonts w:ascii="Courier New" w:hAnsi="Courier New" w:cs="Courier New"/>
    </w:rPr>
  </w:style>
  <w:style w:type="character" w:customStyle="1" w:styleId="WW8Num34z2">
    <w:name w:val="WW8Num34z2"/>
    <w:rsid w:val="00D86AFF"/>
    <w:rPr>
      <w:rFonts w:ascii="Wingdings" w:hAnsi="Wingdings"/>
    </w:rPr>
  </w:style>
  <w:style w:type="character" w:customStyle="1" w:styleId="WW8Num35z0">
    <w:name w:val="WW8Num35z0"/>
    <w:rsid w:val="00D86AFF"/>
    <w:rPr>
      <w:b w:val="0"/>
      <w:color w:val="auto"/>
    </w:rPr>
  </w:style>
  <w:style w:type="character" w:customStyle="1" w:styleId="WW8Num35z1">
    <w:name w:val="WW8Num35z1"/>
    <w:rsid w:val="00D86AFF"/>
    <w:rPr>
      <w:b/>
    </w:rPr>
  </w:style>
  <w:style w:type="character" w:customStyle="1" w:styleId="16">
    <w:name w:val="Основной шрифт абзаца1"/>
    <w:rsid w:val="00D86AFF"/>
  </w:style>
  <w:style w:type="character" w:customStyle="1" w:styleId="17">
    <w:name w:val="Заголовок 1 Знак Знак Знак Знак"/>
    <w:basedOn w:val="16"/>
    <w:rsid w:val="00D86AFF"/>
    <w:rPr>
      <w:bCs/>
      <w:sz w:val="28"/>
      <w:szCs w:val="28"/>
      <w:lang w:val="ru-RU" w:eastAsia="ar-SA" w:bidi="ar-SA"/>
    </w:rPr>
  </w:style>
  <w:style w:type="character" w:styleId="af9">
    <w:name w:val="Hyperlink"/>
    <w:basedOn w:val="16"/>
    <w:rsid w:val="00D86AFF"/>
    <w:rPr>
      <w:color w:val="0000FF"/>
      <w:u w:val="single"/>
    </w:rPr>
  </w:style>
  <w:style w:type="character" w:customStyle="1" w:styleId="18">
    <w:name w:val="Заголовок_1 Знак Знак"/>
    <w:basedOn w:val="16"/>
    <w:rsid w:val="00D86AFF"/>
    <w:rPr>
      <w:b/>
      <w:caps/>
      <w:sz w:val="24"/>
      <w:szCs w:val="24"/>
      <w:lang w:val="ru-RU" w:eastAsia="ar-SA" w:bidi="ar-SA"/>
    </w:rPr>
  </w:style>
  <w:style w:type="character" w:customStyle="1" w:styleId="19">
    <w:name w:val="Маркированный_1 Знак"/>
    <w:basedOn w:val="16"/>
    <w:rsid w:val="00D86AFF"/>
    <w:rPr>
      <w:sz w:val="24"/>
      <w:szCs w:val="24"/>
      <w:lang w:val="ru-RU" w:eastAsia="ar-SA" w:bidi="ar-SA"/>
    </w:rPr>
  </w:style>
  <w:style w:type="character" w:customStyle="1" w:styleId="afa">
    <w:name w:val="Подчеркнутый Знак"/>
    <w:basedOn w:val="16"/>
    <w:rsid w:val="00D86AFF"/>
    <w:rPr>
      <w:sz w:val="24"/>
      <w:szCs w:val="24"/>
      <w:u w:val="single"/>
      <w:lang w:val="ru-RU" w:eastAsia="ar-SA" w:bidi="ar-SA"/>
    </w:rPr>
  </w:style>
  <w:style w:type="character" w:customStyle="1" w:styleId="afb">
    <w:name w:val="Надстрочный"/>
    <w:rsid w:val="00D86AFF"/>
    <w:rPr>
      <w:b/>
      <w:bCs/>
      <w:vertAlign w:val="superscript"/>
    </w:rPr>
  </w:style>
  <w:style w:type="character" w:styleId="HTML">
    <w:name w:val="HTML Sample"/>
    <w:basedOn w:val="16"/>
    <w:rsid w:val="00D86AFF"/>
    <w:rPr>
      <w:rFonts w:ascii="Courier New" w:hAnsi="Courier New" w:cs="Courier New"/>
      <w:lang w:val="ru-RU"/>
    </w:rPr>
  </w:style>
  <w:style w:type="character" w:styleId="HTML0">
    <w:name w:val="HTML Definition"/>
    <w:basedOn w:val="16"/>
    <w:rsid w:val="00D86AFF"/>
    <w:rPr>
      <w:i/>
      <w:iCs/>
      <w:lang w:val="ru-RU"/>
    </w:rPr>
  </w:style>
  <w:style w:type="character" w:styleId="HTML1">
    <w:name w:val="HTML Variable"/>
    <w:basedOn w:val="16"/>
    <w:rsid w:val="00D86AFF"/>
    <w:rPr>
      <w:i/>
      <w:iCs/>
      <w:lang w:val="ru-RU"/>
    </w:rPr>
  </w:style>
  <w:style w:type="character" w:styleId="HTML2">
    <w:name w:val="HTML Typewriter"/>
    <w:basedOn w:val="16"/>
    <w:rsid w:val="00D86AFF"/>
    <w:rPr>
      <w:rFonts w:ascii="Courier New" w:hAnsi="Courier New" w:cs="Courier New"/>
      <w:sz w:val="20"/>
      <w:szCs w:val="20"/>
      <w:lang w:val="ru-RU"/>
    </w:rPr>
  </w:style>
  <w:style w:type="character" w:styleId="afc">
    <w:name w:val="Strong"/>
    <w:basedOn w:val="16"/>
    <w:qFormat/>
    <w:rsid w:val="00D86AFF"/>
    <w:rPr>
      <w:b/>
      <w:bCs/>
      <w:lang w:val="ru-RU"/>
    </w:rPr>
  </w:style>
  <w:style w:type="character" w:customStyle="1" w:styleId="1a">
    <w:name w:val="Знак примечания1"/>
    <w:basedOn w:val="16"/>
    <w:rsid w:val="00D86AFF"/>
    <w:rPr>
      <w:sz w:val="16"/>
      <w:szCs w:val="16"/>
    </w:rPr>
  </w:style>
  <w:style w:type="character" w:styleId="afd">
    <w:name w:val="Emphasis"/>
    <w:basedOn w:val="16"/>
    <w:qFormat/>
    <w:rsid w:val="00D86AFF"/>
    <w:rPr>
      <w:rFonts w:ascii="Arial Black" w:hAnsi="Arial Black" w:cs="Arial Black"/>
      <w:spacing w:val="-4"/>
      <w:sz w:val="18"/>
      <w:szCs w:val="18"/>
    </w:rPr>
  </w:style>
  <w:style w:type="character" w:customStyle="1" w:styleId="afe">
    <w:name w:val="Вступление"/>
    <w:rsid w:val="00D86AFF"/>
    <w:rPr>
      <w:rFonts w:ascii="Arial Black" w:hAnsi="Arial Black" w:cs="Arial Black"/>
      <w:spacing w:val="-4"/>
      <w:sz w:val="18"/>
      <w:szCs w:val="18"/>
    </w:rPr>
  </w:style>
  <w:style w:type="character" w:customStyle="1" w:styleId="aff">
    <w:name w:val="Девиз"/>
    <w:basedOn w:val="16"/>
    <w:rsid w:val="00D86AFF"/>
    <w:rPr>
      <w:i/>
      <w:iCs/>
      <w:spacing w:val="-6"/>
      <w:sz w:val="24"/>
      <w:szCs w:val="24"/>
      <w:lang w:val="ru-RU"/>
    </w:rPr>
  </w:style>
  <w:style w:type="character" w:styleId="HTML3">
    <w:name w:val="HTML Acronym"/>
    <w:basedOn w:val="16"/>
    <w:rsid w:val="00D86AFF"/>
    <w:rPr>
      <w:lang w:val="ru-RU"/>
    </w:rPr>
  </w:style>
  <w:style w:type="character" w:styleId="HTML4">
    <w:name w:val="HTML Keyboard"/>
    <w:basedOn w:val="16"/>
    <w:rsid w:val="00D86AFF"/>
    <w:rPr>
      <w:rFonts w:ascii="Courier New" w:hAnsi="Courier New" w:cs="Courier New"/>
      <w:sz w:val="20"/>
      <w:szCs w:val="20"/>
      <w:lang w:val="ru-RU"/>
    </w:rPr>
  </w:style>
  <w:style w:type="character" w:styleId="HTML5">
    <w:name w:val="HTML Code"/>
    <w:basedOn w:val="16"/>
    <w:rsid w:val="00D86AFF"/>
    <w:rPr>
      <w:rFonts w:ascii="Courier New" w:hAnsi="Courier New" w:cs="Courier New"/>
      <w:sz w:val="20"/>
      <w:szCs w:val="20"/>
      <w:lang w:val="ru-RU"/>
    </w:rPr>
  </w:style>
  <w:style w:type="character" w:styleId="HTML6">
    <w:name w:val="HTML Cite"/>
    <w:basedOn w:val="16"/>
    <w:rsid w:val="00D86AFF"/>
    <w:rPr>
      <w:i/>
      <w:iCs/>
      <w:lang w:val="ru-RU"/>
    </w:rPr>
  </w:style>
  <w:style w:type="character" w:customStyle="1" w:styleId="aff0">
    <w:name w:val="Знак"/>
    <w:basedOn w:val="16"/>
    <w:rsid w:val="00D86AFF"/>
    <w:rPr>
      <w:rFonts w:ascii="Arial" w:hAnsi="Arial" w:cs="Arial"/>
      <w:b/>
      <w:bCs/>
      <w:i/>
      <w:iCs/>
      <w:sz w:val="28"/>
      <w:szCs w:val="28"/>
      <w:lang w:val="ru-RU" w:eastAsia="ar-SA" w:bidi="ar-SA"/>
    </w:rPr>
  </w:style>
  <w:style w:type="character" w:customStyle="1" w:styleId="32">
    <w:name w:val="Заголовок 3 Знак"/>
    <w:basedOn w:val="16"/>
    <w:rsid w:val="00D86AFF"/>
    <w:rPr>
      <w:sz w:val="24"/>
      <w:szCs w:val="24"/>
      <w:u w:val="single"/>
      <w:lang w:val="ru-RU" w:eastAsia="ar-SA" w:bidi="ar-SA"/>
    </w:rPr>
  </w:style>
  <w:style w:type="character" w:customStyle="1" w:styleId="120">
    <w:name w:val="Заголовок_12"/>
    <w:rsid w:val="00D86AFF"/>
    <w:rPr>
      <w:b/>
    </w:rPr>
  </w:style>
  <w:style w:type="character" w:customStyle="1" w:styleId="S1">
    <w:name w:val="S_Обычный Знак"/>
    <w:basedOn w:val="16"/>
    <w:rsid w:val="00D86AFF"/>
    <w:rPr>
      <w:w w:val="109"/>
      <w:sz w:val="24"/>
      <w:szCs w:val="24"/>
      <w:lang w:val="ru-RU" w:eastAsia="ar-SA" w:bidi="ar-SA"/>
    </w:rPr>
  </w:style>
  <w:style w:type="character" w:customStyle="1" w:styleId="25">
    <w:name w:val="Заголовок 2 Знак"/>
    <w:basedOn w:val="16"/>
    <w:rsid w:val="00D86AFF"/>
    <w:rPr>
      <w:b/>
      <w:sz w:val="24"/>
      <w:szCs w:val="24"/>
      <w:lang w:val="ru-RU" w:eastAsia="ar-SA" w:bidi="ar-SA"/>
    </w:rPr>
  </w:style>
  <w:style w:type="character" w:customStyle="1" w:styleId="1b">
    <w:name w:val="Заголовок_1 Знак Знак Знак"/>
    <w:basedOn w:val="16"/>
    <w:rsid w:val="00D86AFF"/>
    <w:rPr>
      <w:b/>
      <w:caps/>
      <w:sz w:val="24"/>
      <w:szCs w:val="24"/>
      <w:lang w:val="ru-RU" w:eastAsia="ar-SA" w:bidi="ar-SA"/>
    </w:rPr>
  </w:style>
  <w:style w:type="character" w:customStyle="1" w:styleId="1c">
    <w:name w:val="Знак1"/>
    <w:basedOn w:val="16"/>
    <w:rsid w:val="00D86AFF"/>
    <w:rPr>
      <w:rFonts w:ascii="Arial" w:hAnsi="Arial" w:cs="Arial"/>
      <w:b/>
      <w:bCs/>
      <w:i/>
      <w:iCs/>
      <w:sz w:val="28"/>
      <w:szCs w:val="28"/>
      <w:lang w:val="ru-RU" w:eastAsia="ar-SA" w:bidi="ar-SA"/>
    </w:rPr>
  </w:style>
  <w:style w:type="character" w:customStyle="1" w:styleId="1d">
    <w:name w:val="Маркированный_1 Знак Знак"/>
    <w:basedOn w:val="16"/>
    <w:rsid w:val="00D86AFF"/>
    <w:rPr>
      <w:sz w:val="24"/>
      <w:szCs w:val="24"/>
      <w:lang w:val="ru-RU" w:eastAsia="ar-SA" w:bidi="ar-SA"/>
    </w:rPr>
  </w:style>
  <w:style w:type="character" w:customStyle="1" w:styleId="aff1">
    <w:name w:val="Подчеркнутый Знак Знак"/>
    <w:basedOn w:val="16"/>
    <w:rsid w:val="00D86AFF"/>
    <w:rPr>
      <w:sz w:val="24"/>
      <w:szCs w:val="24"/>
      <w:u w:val="single"/>
      <w:lang w:val="ru-RU" w:eastAsia="ar-SA" w:bidi="ar-SA"/>
    </w:rPr>
  </w:style>
  <w:style w:type="character" w:customStyle="1" w:styleId="1e">
    <w:name w:val="Знак Знак1"/>
    <w:basedOn w:val="16"/>
    <w:rsid w:val="00D86AFF"/>
    <w:rPr>
      <w:sz w:val="24"/>
      <w:szCs w:val="24"/>
      <w:u w:val="single"/>
      <w:lang w:val="ru-RU" w:eastAsia="ar-SA" w:bidi="ar-SA"/>
    </w:rPr>
  </w:style>
  <w:style w:type="character" w:customStyle="1" w:styleId="1f">
    <w:name w:val="Маркированный_1 Знак Знак Знак"/>
    <w:basedOn w:val="16"/>
    <w:rsid w:val="00D86AFF"/>
    <w:rPr>
      <w:sz w:val="24"/>
      <w:szCs w:val="24"/>
      <w:lang w:val="ru-RU" w:eastAsia="ar-SA" w:bidi="ar-SA"/>
    </w:rPr>
  </w:style>
  <w:style w:type="character" w:customStyle="1" w:styleId="212">
    <w:name w:val="Знак2 Знак Знак1"/>
    <w:basedOn w:val="16"/>
    <w:rsid w:val="00D86AFF"/>
    <w:rPr>
      <w:rFonts w:ascii="Arial" w:hAnsi="Arial" w:cs="Arial"/>
      <w:b/>
      <w:bCs/>
      <w:i/>
      <w:iCs/>
      <w:sz w:val="28"/>
      <w:szCs w:val="28"/>
      <w:lang w:val="ru-RU" w:eastAsia="ar-SA" w:bidi="ar-SA"/>
    </w:rPr>
  </w:style>
  <w:style w:type="character" w:customStyle="1" w:styleId="aff2">
    <w:name w:val="Знак Знак Знак Знак"/>
    <w:basedOn w:val="16"/>
    <w:rsid w:val="00D86AFF"/>
    <w:rPr>
      <w:sz w:val="24"/>
      <w:szCs w:val="24"/>
      <w:lang w:val="ru-RU" w:eastAsia="ar-SA" w:bidi="ar-SA"/>
    </w:rPr>
  </w:style>
  <w:style w:type="character" w:customStyle="1" w:styleId="aff3">
    <w:name w:val="Знак"/>
    <w:basedOn w:val="16"/>
    <w:rsid w:val="00D86AFF"/>
    <w:rPr>
      <w:sz w:val="24"/>
      <w:szCs w:val="24"/>
      <w:lang w:val="ru-RU" w:eastAsia="ar-SA" w:bidi="ar-SA"/>
    </w:rPr>
  </w:style>
  <w:style w:type="character" w:customStyle="1" w:styleId="33">
    <w:name w:val="Знак3 Знак Знак"/>
    <w:basedOn w:val="16"/>
    <w:rsid w:val="00D86AFF"/>
    <w:rPr>
      <w:b/>
      <w:sz w:val="24"/>
      <w:szCs w:val="24"/>
      <w:u w:val="single"/>
      <w:lang w:val="ru-RU" w:eastAsia="ar-SA" w:bidi="ar-SA"/>
    </w:rPr>
  </w:style>
  <w:style w:type="character" w:customStyle="1" w:styleId="aff4">
    <w:name w:val="Подчеркнутый Знак Знак Знак"/>
    <w:basedOn w:val="16"/>
    <w:rsid w:val="00D86AFF"/>
    <w:rPr>
      <w:sz w:val="24"/>
      <w:szCs w:val="24"/>
      <w:u w:val="single"/>
      <w:lang w:val="ru-RU" w:eastAsia="ar-SA" w:bidi="ar-SA"/>
    </w:rPr>
  </w:style>
  <w:style w:type="character" w:customStyle="1" w:styleId="1f0">
    <w:name w:val="Маркированный_1 Знак Знак Знак Знак"/>
    <w:basedOn w:val="16"/>
    <w:rsid w:val="00D86AFF"/>
    <w:rPr>
      <w:sz w:val="24"/>
      <w:szCs w:val="24"/>
      <w:lang w:val="ru-RU" w:eastAsia="ar-SA" w:bidi="ar-SA"/>
    </w:rPr>
  </w:style>
  <w:style w:type="character" w:customStyle="1" w:styleId="26">
    <w:name w:val="Знак2 Знак Знак"/>
    <w:basedOn w:val="16"/>
    <w:rsid w:val="00D86AFF"/>
    <w:rPr>
      <w:b/>
      <w:bCs/>
      <w:sz w:val="24"/>
      <w:szCs w:val="24"/>
      <w:lang w:val="ru-RU" w:eastAsia="ar-SA" w:bidi="ar-SA"/>
    </w:rPr>
  </w:style>
  <w:style w:type="character" w:customStyle="1" w:styleId="1f1">
    <w:name w:val="Подчеркнутый Знак Знак1"/>
    <w:basedOn w:val="16"/>
    <w:rsid w:val="00D86AFF"/>
    <w:rPr>
      <w:sz w:val="24"/>
      <w:szCs w:val="24"/>
      <w:u w:val="single"/>
      <w:lang w:val="ru-RU" w:eastAsia="ar-SA" w:bidi="ar-SA"/>
    </w:rPr>
  </w:style>
  <w:style w:type="character" w:customStyle="1" w:styleId="1f2">
    <w:name w:val="Знак1 Знак Знак"/>
    <w:basedOn w:val="16"/>
    <w:rsid w:val="00D86AFF"/>
    <w:rPr>
      <w:sz w:val="24"/>
      <w:szCs w:val="24"/>
      <w:lang w:val="ru-RU" w:eastAsia="ar-SA" w:bidi="ar-SA"/>
    </w:rPr>
  </w:style>
  <w:style w:type="character" w:customStyle="1" w:styleId="27">
    <w:name w:val="Знак2"/>
    <w:basedOn w:val="16"/>
    <w:rsid w:val="00D86AFF"/>
    <w:rPr>
      <w:b/>
      <w:bCs/>
      <w:sz w:val="24"/>
      <w:szCs w:val="24"/>
      <w:lang w:val="ru-RU" w:eastAsia="ar-SA" w:bidi="ar-SA"/>
    </w:rPr>
  </w:style>
  <w:style w:type="character" w:customStyle="1" w:styleId="S4">
    <w:name w:val="S_Заголовок 4 Знак"/>
    <w:basedOn w:val="16"/>
    <w:rsid w:val="00D86AFF"/>
    <w:rPr>
      <w:i/>
      <w:sz w:val="24"/>
      <w:szCs w:val="24"/>
      <w:lang w:val="ru-RU" w:eastAsia="ar-SA" w:bidi="ar-SA"/>
    </w:rPr>
  </w:style>
  <w:style w:type="character" w:customStyle="1" w:styleId="S2">
    <w:name w:val="S_Обычный в таблице Знак"/>
    <w:basedOn w:val="16"/>
    <w:rsid w:val="00D86AFF"/>
    <w:rPr>
      <w:sz w:val="24"/>
      <w:szCs w:val="24"/>
      <w:lang w:val="ru-RU" w:eastAsia="ar-SA" w:bidi="ar-SA"/>
    </w:rPr>
  </w:style>
  <w:style w:type="character" w:customStyle="1" w:styleId="110">
    <w:name w:val="Маркированный_1 Знак1"/>
    <w:basedOn w:val="16"/>
    <w:rsid w:val="00D86AFF"/>
  </w:style>
  <w:style w:type="character" w:customStyle="1" w:styleId="S3">
    <w:name w:val="S_Заголовок 3 Знак"/>
    <w:basedOn w:val="16"/>
    <w:rsid w:val="00D86AFF"/>
    <w:rPr>
      <w:sz w:val="24"/>
      <w:szCs w:val="24"/>
      <w:u w:val="single"/>
      <w:lang w:val="ru-RU" w:eastAsia="ar-SA" w:bidi="ar-SA"/>
    </w:rPr>
  </w:style>
  <w:style w:type="character" w:customStyle="1" w:styleId="1f3">
    <w:name w:val="Заголовок_1 Знак Знак Знак Знак"/>
    <w:basedOn w:val="16"/>
    <w:rsid w:val="00D86AFF"/>
    <w:rPr>
      <w:b/>
      <w:caps/>
      <w:sz w:val="24"/>
      <w:szCs w:val="24"/>
      <w:lang w:val="ru-RU" w:eastAsia="ar-SA" w:bidi="ar-SA"/>
    </w:rPr>
  </w:style>
  <w:style w:type="character" w:customStyle="1" w:styleId="S10">
    <w:name w:val="S_Маркированный Знак Знак1"/>
    <w:basedOn w:val="16"/>
    <w:rsid w:val="00D86AFF"/>
    <w:rPr>
      <w:w w:val="109"/>
      <w:sz w:val="24"/>
      <w:szCs w:val="24"/>
      <w:lang w:val="ru-RU" w:eastAsia="ar-SA" w:bidi="ar-SA"/>
    </w:rPr>
  </w:style>
  <w:style w:type="paragraph" w:customStyle="1" w:styleId="1f4">
    <w:name w:val="Заголовок1"/>
    <w:basedOn w:val="a"/>
    <w:next w:val="a0"/>
    <w:rsid w:val="00D86AFF"/>
    <w:pPr>
      <w:keepNext/>
      <w:suppressAutoHyphens/>
      <w:spacing w:before="240" w:after="120" w:line="360" w:lineRule="auto"/>
      <w:ind w:firstLine="709"/>
      <w:jc w:val="both"/>
    </w:pPr>
    <w:rPr>
      <w:rFonts w:ascii="Arial" w:eastAsia="Arial Unicode MS" w:hAnsi="Arial" w:cs="Tahoma"/>
      <w:lang w:eastAsia="ar-SA"/>
    </w:rPr>
  </w:style>
  <w:style w:type="paragraph" w:styleId="aff5">
    <w:name w:val="List"/>
    <w:basedOn w:val="a0"/>
    <w:semiHidden/>
    <w:rsid w:val="00D86AFF"/>
    <w:pPr>
      <w:suppressAutoHyphens/>
      <w:spacing w:after="240" w:line="240" w:lineRule="atLeast"/>
      <w:ind w:left="1440" w:hanging="360"/>
      <w:jc w:val="both"/>
    </w:pPr>
    <w:rPr>
      <w:rFonts w:ascii="Arial" w:hAnsi="Arial" w:cs="Arial"/>
      <w:spacing w:val="-5"/>
      <w:sz w:val="20"/>
      <w:lang w:eastAsia="ar-SA"/>
    </w:rPr>
  </w:style>
  <w:style w:type="paragraph" w:customStyle="1" w:styleId="28">
    <w:name w:val="Название2"/>
    <w:basedOn w:val="a"/>
    <w:uiPriority w:val="99"/>
    <w:rsid w:val="00D86AFF"/>
    <w:pPr>
      <w:suppressLineNumbers/>
      <w:suppressAutoHyphens/>
      <w:spacing w:before="120" w:after="120" w:line="360" w:lineRule="auto"/>
      <w:ind w:firstLine="709"/>
      <w:jc w:val="both"/>
    </w:pPr>
    <w:rPr>
      <w:rFonts w:ascii="Arial" w:hAnsi="Arial" w:cs="Tahoma"/>
      <w:i/>
      <w:iCs/>
      <w:sz w:val="20"/>
      <w:szCs w:val="24"/>
      <w:lang w:eastAsia="ar-SA"/>
    </w:rPr>
  </w:style>
  <w:style w:type="paragraph" w:customStyle="1" w:styleId="29">
    <w:name w:val="Указатель2"/>
    <w:basedOn w:val="a"/>
    <w:uiPriority w:val="99"/>
    <w:rsid w:val="00D86AFF"/>
    <w:pPr>
      <w:suppressLineNumbers/>
      <w:suppressAutoHyphens/>
      <w:spacing w:line="360" w:lineRule="auto"/>
      <w:ind w:firstLine="709"/>
      <w:jc w:val="both"/>
    </w:pPr>
    <w:rPr>
      <w:rFonts w:ascii="Arial" w:hAnsi="Arial" w:cs="Tahoma"/>
      <w:sz w:val="24"/>
      <w:szCs w:val="24"/>
      <w:lang w:eastAsia="ar-SA"/>
    </w:rPr>
  </w:style>
  <w:style w:type="paragraph" w:customStyle="1" w:styleId="1f5">
    <w:name w:val="Название1"/>
    <w:basedOn w:val="a"/>
    <w:rsid w:val="00D86AFF"/>
    <w:pPr>
      <w:suppressLineNumbers/>
      <w:suppressAutoHyphens/>
      <w:spacing w:before="120" w:after="120" w:line="360" w:lineRule="auto"/>
      <w:ind w:firstLine="709"/>
      <w:jc w:val="both"/>
    </w:pPr>
    <w:rPr>
      <w:rFonts w:ascii="Arial" w:hAnsi="Arial" w:cs="Tahoma"/>
      <w:i/>
      <w:iCs/>
      <w:sz w:val="20"/>
      <w:szCs w:val="24"/>
      <w:lang w:eastAsia="ar-SA"/>
    </w:rPr>
  </w:style>
  <w:style w:type="paragraph" w:customStyle="1" w:styleId="1f6">
    <w:name w:val="Указатель1"/>
    <w:basedOn w:val="a"/>
    <w:rsid w:val="00D86AFF"/>
    <w:pPr>
      <w:suppressLineNumbers/>
      <w:suppressAutoHyphens/>
      <w:spacing w:line="360" w:lineRule="auto"/>
      <w:ind w:firstLine="709"/>
      <w:jc w:val="both"/>
    </w:pPr>
    <w:rPr>
      <w:rFonts w:ascii="Arial" w:hAnsi="Arial" w:cs="Tahoma"/>
      <w:sz w:val="24"/>
      <w:szCs w:val="24"/>
      <w:lang w:eastAsia="ar-SA"/>
    </w:rPr>
  </w:style>
  <w:style w:type="paragraph" w:customStyle="1" w:styleId="xl22">
    <w:name w:val="xl22"/>
    <w:basedOn w:val="a"/>
    <w:uiPriority w:val="99"/>
    <w:rsid w:val="00D86AFF"/>
    <w:pPr>
      <w:suppressAutoHyphens/>
      <w:spacing w:before="280" w:after="280" w:line="360" w:lineRule="auto"/>
      <w:ind w:firstLine="709"/>
      <w:jc w:val="center"/>
    </w:pPr>
    <w:rPr>
      <w:sz w:val="24"/>
      <w:szCs w:val="24"/>
      <w:lang w:eastAsia="ar-SA"/>
    </w:rPr>
  </w:style>
  <w:style w:type="paragraph" w:customStyle="1" w:styleId="1f7">
    <w:name w:val="Цитата1"/>
    <w:basedOn w:val="a"/>
    <w:uiPriority w:val="99"/>
    <w:rsid w:val="00D86AFF"/>
    <w:pPr>
      <w:suppressAutoHyphens/>
      <w:spacing w:line="360" w:lineRule="auto"/>
      <w:ind w:left="360" w:right="-8" w:firstLine="709"/>
      <w:jc w:val="both"/>
    </w:pPr>
    <w:rPr>
      <w:bCs/>
      <w:lang w:eastAsia="ar-SA"/>
    </w:rPr>
  </w:style>
  <w:style w:type="paragraph" w:customStyle="1" w:styleId="213">
    <w:name w:val="Основной текст 21"/>
    <w:basedOn w:val="a"/>
    <w:uiPriority w:val="99"/>
    <w:rsid w:val="00D86AFF"/>
    <w:pPr>
      <w:suppressAutoHyphens/>
      <w:spacing w:line="360" w:lineRule="auto"/>
      <w:ind w:firstLine="709"/>
      <w:jc w:val="center"/>
    </w:pPr>
    <w:rPr>
      <w:b/>
      <w:bCs/>
      <w:caps/>
      <w:sz w:val="24"/>
      <w:szCs w:val="24"/>
      <w:lang w:eastAsia="ar-SA"/>
    </w:rPr>
  </w:style>
  <w:style w:type="paragraph" w:customStyle="1" w:styleId="214">
    <w:name w:val="Основной текст с отступом 21"/>
    <w:basedOn w:val="a"/>
    <w:uiPriority w:val="99"/>
    <w:rsid w:val="00D86AFF"/>
    <w:pPr>
      <w:suppressAutoHyphens/>
      <w:spacing w:line="360" w:lineRule="auto"/>
      <w:ind w:left="360" w:firstLine="709"/>
      <w:jc w:val="center"/>
    </w:pPr>
    <w:rPr>
      <w:b/>
      <w:bCs/>
      <w:caps/>
      <w:sz w:val="24"/>
      <w:szCs w:val="24"/>
      <w:lang w:eastAsia="ar-SA"/>
    </w:rPr>
  </w:style>
  <w:style w:type="paragraph" w:customStyle="1" w:styleId="310">
    <w:name w:val="Основной текст с отступом 31"/>
    <w:basedOn w:val="a"/>
    <w:uiPriority w:val="99"/>
    <w:rsid w:val="00D86AFF"/>
    <w:pPr>
      <w:suppressAutoHyphens/>
      <w:spacing w:line="360" w:lineRule="auto"/>
      <w:ind w:firstLine="540"/>
      <w:jc w:val="both"/>
    </w:pPr>
    <w:rPr>
      <w:lang w:eastAsia="ar-SA"/>
    </w:rPr>
  </w:style>
  <w:style w:type="paragraph" w:customStyle="1" w:styleId="ConsNormal">
    <w:name w:val="ConsNormal"/>
    <w:uiPriority w:val="99"/>
    <w:rsid w:val="00D86AFF"/>
    <w:pPr>
      <w:widowControl w:val="0"/>
      <w:suppressAutoHyphens/>
      <w:autoSpaceDE w:val="0"/>
      <w:ind w:firstLine="720"/>
    </w:pPr>
    <w:rPr>
      <w:rFonts w:ascii="Arial" w:eastAsia="Arial" w:hAnsi="Arial" w:cs="Arial"/>
      <w:lang w:eastAsia="ar-SA"/>
    </w:rPr>
  </w:style>
  <w:style w:type="paragraph" w:customStyle="1" w:styleId="aff6">
    <w:name w:val="Îáû÷íûé"/>
    <w:uiPriority w:val="99"/>
    <w:rsid w:val="00D86AFF"/>
    <w:pPr>
      <w:suppressAutoHyphens/>
    </w:pPr>
    <w:rPr>
      <w:rFonts w:eastAsia="Arial"/>
      <w:lang w:val="en-US" w:eastAsia="ar-SA"/>
    </w:rPr>
  </w:style>
  <w:style w:type="paragraph" w:customStyle="1" w:styleId="ConsNonformat">
    <w:name w:val="ConsNonformat"/>
    <w:uiPriority w:val="99"/>
    <w:rsid w:val="00D86AFF"/>
    <w:pPr>
      <w:widowControl w:val="0"/>
      <w:suppressAutoHyphens/>
      <w:autoSpaceDE w:val="0"/>
    </w:pPr>
    <w:rPr>
      <w:rFonts w:ascii="Courier New" w:eastAsia="Arial" w:hAnsi="Courier New" w:cs="Courier New"/>
      <w:lang w:eastAsia="ar-SA"/>
    </w:rPr>
  </w:style>
  <w:style w:type="paragraph" w:customStyle="1" w:styleId="aff7">
    <w:name w:val="Заглавие раздела"/>
    <w:basedOn w:val="2"/>
    <w:uiPriority w:val="99"/>
    <w:rsid w:val="00D86AFF"/>
    <w:pPr>
      <w:keepNext w:val="0"/>
      <w:tabs>
        <w:tab w:val="left" w:pos="555"/>
        <w:tab w:val="left" w:pos="1789"/>
      </w:tabs>
      <w:suppressAutoHyphens/>
      <w:spacing w:before="0" w:after="240" w:line="360" w:lineRule="auto"/>
      <w:ind w:left="1789" w:hanging="360"/>
      <w:jc w:val="center"/>
    </w:pPr>
    <w:rPr>
      <w:rFonts w:ascii="Times New Roman" w:hAnsi="Times New Roman" w:cs="Times New Roman"/>
      <w:bCs w:val="0"/>
      <w:sz w:val="24"/>
      <w:szCs w:val="24"/>
      <w:lang w:eastAsia="ar-SA"/>
    </w:rPr>
  </w:style>
  <w:style w:type="paragraph" w:customStyle="1" w:styleId="311">
    <w:name w:val="Основной текст 31"/>
    <w:basedOn w:val="a"/>
    <w:uiPriority w:val="99"/>
    <w:rsid w:val="00D86AFF"/>
    <w:pPr>
      <w:suppressAutoHyphens/>
      <w:spacing w:after="120" w:line="360" w:lineRule="auto"/>
      <w:ind w:firstLine="709"/>
      <w:jc w:val="both"/>
    </w:pPr>
    <w:rPr>
      <w:sz w:val="16"/>
      <w:szCs w:val="16"/>
      <w:lang w:eastAsia="ar-SA"/>
    </w:rPr>
  </w:style>
  <w:style w:type="paragraph" w:styleId="aff8">
    <w:name w:val="Subtitle"/>
    <w:basedOn w:val="af"/>
    <w:next w:val="a0"/>
    <w:link w:val="aff9"/>
    <w:uiPriority w:val="99"/>
    <w:qFormat/>
    <w:rsid w:val="00D86AFF"/>
    <w:pPr>
      <w:keepNext/>
      <w:keepLines/>
      <w:suppressAutoHyphens/>
      <w:spacing w:before="60" w:after="120" w:line="340" w:lineRule="atLeast"/>
      <w:ind w:firstLine="709"/>
      <w:jc w:val="left"/>
    </w:pPr>
    <w:rPr>
      <w:rFonts w:ascii="Arial" w:hAnsi="Arial" w:cs="Arial"/>
      <w:spacing w:val="-16"/>
      <w:kern w:val="1"/>
      <w:sz w:val="32"/>
      <w:szCs w:val="32"/>
      <w:lang w:eastAsia="ar-SA"/>
    </w:rPr>
  </w:style>
  <w:style w:type="paragraph" w:customStyle="1" w:styleId="affa">
    <w:name w:val="Неразрывный основной текст"/>
    <w:basedOn w:val="a0"/>
    <w:uiPriority w:val="99"/>
    <w:rsid w:val="00D86AFF"/>
    <w:pPr>
      <w:keepNext/>
      <w:suppressAutoHyphens/>
      <w:spacing w:after="240" w:line="240" w:lineRule="atLeast"/>
      <w:ind w:left="1080" w:firstLine="709"/>
      <w:jc w:val="both"/>
    </w:pPr>
    <w:rPr>
      <w:rFonts w:ascii="Arial" w:hAnsi="Arial" w:cs="Arial"/>
      <w:spacing w:val="-5"/>
      <w:sz w:val="20"/>
      <w:lang w:eastAsia="ar-SA"/>
    </w:rPr>
  </w:style>
  <w:style w:type="paragraph" w:customStyle="1" w:styleId="affb">
    <w:name w:val="Рисунок"/>
    <w:basedOn w:val="a"/>
    <w:next w:val="1f8"/>
    <w:uiPriority w:val="99"/>
    <w:rsid w:val="00D86AFF"/>
    <w:pPr>
      <w:keepNext/>
      <w:suppressAutoHyphens/>
      <w:spacing w:line="360" w:lineRule="auto"/>
      <w:ind w:left="1080" w:firstLine="709"/>
      <w:jc w:val="both"/>
    </w:pPr>
    <w:rPr>
      <w:rFonts w:ascii="Arial" w:hAnsi="Arial" w:cs="Arial"/>
      <w:spacing w:val="-5"/>
      <w:sz w:val="20"/>
      <w:szCs w:val="20"/>
      <w:lang w:eastAsia="ar-SA"/>
    </w:rPr>
  </w:style>
  <w:style w:type="paragraph" w:customStyle="1" w:styleId="1f8">
    <w:name w:val="Название объекта1"/>
    <w:basedOn w:val="a"/>
    <w:next w:val="a"/>
    <w:uiPriority w:val="99"/>
    <w:rsid w:val="00D86AFF"/>
    <w:pPr>
      <w:suppressAutoHyphens/>
      <w:spacing w:line="360" w:lineRule="auto"/>
      <w:ind w:firstLine="709"/>
      <w:jc w:val="both"/>
    </w:pPr>
    <w:rPr>
      <w:b/>
      <w:bCs/>
      <w:sz w:val="20"/>
      <w:szCs w:val="20"/>
      <w:lang w:eastAsia="ar-SA"/>
    </w:rPr>
  </w:style>
  <w:style w:type="paragraph" w:customStyle="1" w:styleId="affc">
    <w:name w:val="Название части"/>
    <w:basedOn w:val="a"/>
    <w:uiPriority w:val="99"/>
    <w:rsid w:val="00D86AFF"/>
    <w:pPr>
      <w:shd w:val="clear" w:color="auto" w:fill="000000"/>
      <w:suppressAutoHyphens/>
      <w:spacing w:line="360" w:lineRule="exact"/>
      <w:ind w:firstLine="709"/>
      <w:jc w:val="center"/>
    </w:pPr>
    <w:rPr>
      <w:rFonts w:ascii="Arial" w:hAnsi="Arial" w:cs="Arial"/>
      <w:color w:val="FFFFFF"/>
      <w:spacing w:val="-16"/>
      <w:sz w:val="26"/>
      <w:szCs w:val="26"/>
      <w:lang w:eastAsia="ar-SA"/>
    </w:rPr>
  </w:style>
  <w:style w:type="paragraph" w:customStyle="1" w:styleId="affd">
    <w:name w:val="Подзаголовок главы"/>
    <w:basedOn w:val="aff8"/>
    <w:uiPriority w:val="99"/>
    <w:rsid w:val="00D86AFF"/>
  </w:style>
  <w:style w:type="paragraph" w:customStyle="1" w:styleId="affe">
    <w:name w:val="Название предприятия"/>
    <w:basedOn w:val="a"/>
    <w:uiPriority w:val="99"/>
    <w:rsid w:val="00D86AFF"/>
    <w:pPr>
      <w:keepNext/>
      <w:keepLines/>
      <w:suppressAutoHyphens/>
      <w:spacing w:line="220" w:lineRule="atLeast"/>
      <w:ind w:firstLine="709"/>
      <w:jc w:val="both"/>
    </w:pPr>
    <w:rPr>
      <w:rFonts w:ascii="Arial Black" w:hAnsi="Arial Black" w:cs="Arial Black"/>
      <w:spacing w:val="-25"/>
      <w:kern w:val="1"/>
      <w:sz w:val="32"/>
      <w:szCs w:val="32"/>
      <w:lang w:eastAsia="ar-SA"/>
    </w:rPr>
  </w:style>
  <w:style w:type="paragraph" w:customStyle="1" w:styleId="1f9">
    <w:name w:val="Маркированный_1"/>
    <w:basedOn w:val="a"/>
    <w:uiPriority w:val="99"/>
    <w:rsid w:val="00D86AFF"/>
    <w:pPr>
      <w:tabs>
        <w:tab w:val="left" w:pos="900"/>
      </w:tabs>
      <w:suppressAutoHyphens/>
      <w:spacing w:line="360" w:lineRule="auto"/>
      <w:ind w:left="-1069"/>
      <w:jc w:val="both"/>
    </w:pPr>
    <w:rPr>
      <w:sz w:val="24"/>
      <w:szCs w:val="24"/>
      <w:lang w:eastAsia="ar-SA"/>
    </w:rPr>
  </w:style>
  <w:style w:type="paragraph" w:customStyle="1" w:styleId="afff">
    <w:name w:val="Текст таблицы"/>
    <w:basedOn w:val="a"/>
    <w:uiPriority w:val="99"/>
    <w:rsid w:val="00D86AFF"/>
    <w:pPr>
      <w:suppressAutoHyphens/>
      <w:spacing w:before="60" w:line="360" w:lineRule="auto"/>
      <w:ind w:firstLine="709"/>
      <w:jc w:val="both"/>
    </w:pPr>
    <w:rPr>
      <w:rFonts w:ascii="Arial" w:hAnsi="Arial" w:cs="Arial"/>
      <w:spacing w:val="-5"/>
      <w:sz w:val="16"/>
      <w:szCs w:val="16"/>
      <w:lang w:eastAsia="ar-SA"/>
    </w:rPr>
  </w:style>
  <w:style w:type="paragraph" w:customStyle="1" w:styleId="afff0">
    <w:name w:val="Подчеркнутый"/>
    <w:basedOn w:val="a"/>
    <w:uiPriority w:val="99"/>
    <w:rsid w:val="00D86AFF"/>
    <w:pPr>
      <w:suppressAutoHyphens/>
      <w:spacing w:line="360" w:lineRule="auto"/>
      <w:ind w:firstLine="709"/>
      <w:jc w:val="both"/>
    </w:pPr>
    <w:rPr>
      <w:sz w:val="24"/>
      <w:szCs w:val="24"/>
      <w:u w:val="single"/>
      <w:lang w:eastAsia="ar-SA"/>
    </w:rPr>
  </w:style>
  <w:style w:type="paragraph" w:customStyle="1" w:styleId="afff1">
    <w:name w:val="Название документа"/>
    <w:basedOn w:val="a"/>
    <w:uiPriority w:val="99"/>
    <w:rsid w:val="00D86AFF"/>
    <w:pPr>
      <w:keepNext/>
      <w:keepLines/>
      <w:pBdr>
        <w:top w:val="single" w:sz="40" w:space="31" w:color="000000"/>
      </w:pBdr>
      <w:tabs>
        <w:tab w:val="left" w:pos="0"/>
      </w:tabs>
      <w:suppressAutoHyphens/>
      <w:spacing w:before="240" w:after="500" w:line="640" w:lineRule="exact"/>
      <w:ind w:firstLine="709"/>
      <w:jc w:val="both"/>
    </w:pPr>
    <w:rPr>
      <w:rFonts w:ascii="Arial Black" w:hAnsi="Arial Black" w:cs="Arial Black"/>
      <w:b/>
      <w:bCs/>
      <w:spacing w:val="-48"/>
      <w:kern w:val="1"/>
      <w:sz w:val="64"/>
      <w:szCs w:val="64"/>
      <w:lang w:eastAsia="ar-SA"/>
    </w:rPr>
  </w:style>
  <w:style w:type="paragraph" w:customStyle="1" w:styleId="afff2">
    <w:name w:val="Нижний колонтитул (четный)"/>
    <w:basedOn w:val="a8"/>
    <w:uiPriority w:val="99"/>
    <w:rsid w:val="00D86AFF"/>
    <w:pPr>
      <w:keepLines/>
      <w:pBdr>
        <w:top w:val="single" w:sz="4" w:space="2" w:color="000000"/>
      </w:pBdr>
      <w:tabs>
        <w:tab w:val="center" w:pos="4320"/>
        <w:tab w:val="right" w:pos="8640"/>
      </w:tabs>
      <w:suppressAutoHyphens/>
      <w:spacing w:before="600" w:line="190" w:lineRule="atLeast"/>
      <w:ind w:left="1080" w:firstLine="709"/>
      <w:jc w:val="both"/>
    </w:pPr>
    <w:rPr>
      <w:rFonts w:ascii="Arial" w:hAnsi="Arial" w:cs="Arial"/>
      <w:caps/>
      <w:spacing w:val="-5"/>
      <w:sz w:val="15"/>
      <w:szCs w:val="15"/>
      <w:lang w:eastAsia="ar-SA"/>
    </w:rPr>
  </w:style>
  <w:style w:type="paragraph" w:customStyle="1" w:styleId="afff3">
    <w:name w:val="Нижний колонтитул (первый)"/>
    <w:basedOn w:val="a8"/>
    <w:uiPriority w:val="99"/>
    <w:rsid w:val="00D86AFF"/>
    <w:pPr>
      <w:keepLines/>
      <w:pBdr>
        <w:top w:val="single" w:sz="4" w:space="2" w:color="000000"/>
      </w:pBdr>
      <w:tabs>
        <w:tab w:val="center" w:pos="4320"/>
        <w:tab w:val="right" w:pos="8640"/>
      </w:tabs>
      <w:suppressAutoHyphens/>
      <w:spacing w:before="600" w:line="190" w:lineRule="atLeast"/>
      <w:ind w:left="1080" w:firstLine="709"/>
      <w:jc w:val="both"/>
    </w:pPr>
    <w:rPr>
      <w:rFonts w:ascii="Arial" w:hAnsi="Arial" w:cs="Arial"/>
      <w:caps/>
      <w:spacing w:val="-5"/>
      <w:sz w:val="15"/>
      <w:szCs w:val="15"/>
      <w:lang w:eastAsia="ar-SA"/>
    </w:rPr>
  </w:style>
  <w:style w:type="paragraph" w:customStyle="1" w:styleId="afff4">
    <w:name w:val="Нижний колонтитул (нечетный)"/>
    <w:basedOn w:val="a8"/>
    <w:uiPriority w:val="99"/>
    <w:rsid w:val="00D86AFF"/>
    <w:pPr>
      <w:keepLines/>
      <w:pBdr>
        <w:top w:val="single" w:sz="4" w:space="2" w:color="000000"/>
      </w:pBdr>
      <w:tabs>
        <w:tab w:val="center" w:pos="4320"/>
        <w:tab w:val="right" w:pos="8640"/>
      </w:tabs>
      <w:suppressAutoHyphens/>
      <w:spacing w:before="600" w:line="190" w:lineRule="atLeast"/>
      <w:ind w:left="1080" w:firstLine="709"/>
      <w:jc w:val="both"/>
    </w:pPr>
    <w:rPr>
      <w:rFonts w:ascii="Arial" w:hAnsi="Arial" w:cs="Arial"/>
      <w:caps/>
      <w:spacing w:val="-5"/>
      <w:sz w:val="15"/>
      <w:szCs w:val="15"/>
      <w:lang w:eastAsia="ar-SA"/>
    </w:rPr>
  </w:style>
  <w:style w:type="paragraph" w:customStyle="1" w:styleId="215">
    <w:name w:val="Список 21"/>
    <w:basedOn w:val="aff5"/>
    <w:uiPriority w:val="99"/>
    <w:rsid w:val="00D86AFF"/>
    <w:pPr>
      <w:ind w:left="1800"/>
    </w:pPr>
  </w:style>
  <w:style w:type="paragraph" w:customStyle="1" w:styleId="312">
    <w:name w:val="Список 31"/>
    <w:basedOn w:val="aff5"/>
    <w:uiPriority w:val="99"/>
    <w:rsid w:val="00D86AFF"/>
    <w:pPr>
      <w:ind w:left="2160"/>
    </w:pPr>
  </w:style>
  <w:style w:type="paragraph" w:customStyle="1" w:styleId="41">
    <w:name w:val="Список 41"/>
    <w:basedOn w:val="aff5"/>
    <w:uiPriority w:val="99"/>
    <w:rsid w:val="00D86AFF"/>
    <w:pPr>
      <w:ind w:left="2520"/>
    </w:pPr>
  </w:style>
  <w:style w:type="paragraph" w:customStyle="1" w:styleId="51">
    <w:name w:val="Список 51"/>
    <w:basedOn w:val="aff5"/>
    <w:uiPriority w:val="99"/>
    <w:rsid w:val="00D86AFF"/>
    <w:pPr>
      <w:ind w:left="2880"/>
    </w:pPr>
  </w:style>
  <w:style w:type="paragraph" w:customStyle="1" w:styleId="216">
    <w:name w:val="Маркированный список 21"/>
    <w:basedOn w:val="a"/>
    <w:uiPriority w:val="99"/>
    <w:rsid w:val="00D86AFF"/>
    <w:pPr>
      <w:tabs>
        <w:tab w:val="left" w:pos="552"/>
      </w:tabs>
      <w:suppressAutoHyphens/>
      <w:spacing w:after="240" w:line="240" w:lineRule="atLeast"/>
      <w:ind w:left="1800" w:hanging="552"/>
      <w:jc w:val="both"/>
    </w:pPr>
    <w:rPr>
      <w:rFonts w:ascii="Arial" w:hAnsi="Arial" w:cs="Arial"/>
      <w:spacing w:val="-5"/>
      <w:sz w:val="20"/>
      <w:szCs w:val="20"/>
      <w:lang w:eastAsia="ar-SA"/>
    </w:rPr>
  </w:style>
  <w:style w:type="paragraph" w:customStyle="1" w:styleId="313">
    <w:name w:val="Маркированный список 31"/>
    <w:basedOn w:val="a"/>
    <w:uiPriority w:val="99"/>
    <w:rsid w:val="00D86AFF"/>
    <w:pPr>
      <w:tabs>
        <w:tab w:val="left" w:pos="552"/>
      </w:tabs>
      <w:suppressAutoHyphens/>
      <w:spacing w:after="240" w:line="240" w:lineRule="atLeast"/>
      <w:ind w:left="2160" w:hanging="552"/>
      <w:jc w:val="both"/>
    </w:pPr>
    <w:rPr>
      <w:rFonts w:ascii="Arial" w:hAnsi="Arial" w:cs="Arial"/>
      <w:spacing w:val="-5"/>
      <w:sz w:val="20"/>
      <w:szCs w:val="20"/>
      <w:lang w:eastAsia="ar-SA"/>
    </w:rPr>
  </w:style>
  <w:style w:type="paragraph" w:customStyle="1" w:styleId="410">
    <w:name w:val="Маркированный список 41"/>
    <w:basedOn w:val="a"/>
    <w:uiPriority w:val="99"/>
    <w:rsid w:val="00D86AFF"/>
    <w:pPr>
      <w:tabs>
        <w:tab w:val="left" w:pos="552"/>
      </w:tabs>
      <w:suppressAutoHyphens/>
      <w:spacing w:after="240" w:line="240" w:lineRule="atLeast"/>
      <w:ind w:left="2520" w:hanging="552"/>
      <w:jc w:val="both"/>
    </w:pPr>
    <w:rPr>
      <w:rFonts w:ascii="Arial" w:hAnsi="Arial" w:cs="Arial"/>
      <w:spacing w:val="-5"/>
      <w:sz w:val="20"/>
      <w:szCs w:val="20"/>
      <w:lang w:eastAsia="ar-SA"/>
    </w:rPr>
  </w:style>
  <w:style w:type="paragraph" w:customStyle="1" w:styleId="510">
    <w:name w:val="Маркированный список 51"/>
    <w:basedOn w:val="a"/>
    <w:uiPriority w:val="99"/>
    <w:rsid w:val="00D86AFF"/>
    <w:pPr>
      <w:tabs>
        <w:tab w:val="left" w:pos="552"/>
      </w:tabs>
      <w:suppressAutoHyphens/>
      <w:spacing w:after="240" w:line="240" w:lineRule="atLeast"/>
      <w:ind w:left="2880" w:hanging="552"/>
      <w:jc w:val="both"/>
    </w:pPr>
    <w:rPr>
      <w:rFonts w:ascii="Arial" w:hAnsi="Arial" w:cs="Arial"/>
      <w:spacing w:val="-5"/>
      <w:sz w:val="20"/>
      <w:szCs w:val="20"/>
      <w:lang w:eastAsia="ar-SA"/>
    </w:rPr>
  </w:style>
  <w:style w:type="paragraph" w:customStyle="1" w:styleId="1fa">
    <w:name w:val="Продолжение списка1"/>
    <w:basedOn w:val="aff5"/>
    <w:uiPriority w:val="99"/>
    <w:rsid w:val="00D86AFF"/>
    <w:pPr>
      <w:ind w:firstLine="0"/>
    </w:pPr>
  </w:style>
  <w:style w:type="paragraph" w:customStyle="1" w:styleId="217">
    <w:name w:val="Продолжение списка 21"/>
    <w:basedOn w:val="1fa"/>
    <w:uiPriority w:val="99"/>
    <w:rsid w:val="00D86AFF"/>
    <w:pPr>
      <w:ind w:left="2160"/>
    </w:pPr>
  </w:style>
  <w:style w:type="paragraph" w:customStyle="1" w:styleId="314">
    <w:name w:val="Продолжение списка 31"/>
    <w:basedOn w:val="1fa"/>
    <w:uiPriority w:val="99"/>
    <w:rsid w:val="00D86AFF"/>
    <w:pPr>
      <w:ind w:left="2520"/>
    </w:pPr>
  </w:style>
  <w:style w:type="paragraph" w:customStyle="1" w:styleId="411">
    <w:name w:val="Продолжение списка 41"/>
    <w:basedOn w:val="1fa"/>
    <w:uiPriority w:val="99"/>
    <w:rsid w:val="00D86AFF"/>
    <w:pPr>
      <w:ind w:left="2880"/>
    </w:pPr>
  </w:style>
  <w:style w:type="paragraph" w:customStyle="1" w:styleId="511">
    <w:name w:val="Продолжение списка 51"/>
    <w:basedOn w:val="1fa"/>
    <w:uiPriority w:val="99"/>
    <w:rsid w:val="00D86AFF"/>
    <w:pPr>
      <w:ind w:left="3240"/>
    </w:pPr>
  </w:style>
  <w:style w:type="paragraph" w:customStyle="1" w:styleId="1fb">
    <w:name w:val="Нумерованный список1"/>
    <w:basedOn w:val="a"/>
    <w:uiPriority w:val="99"/>
    <w:rsid w:val="00D86AFF"/>
    <w:pPr>
      <w:suppressAutoHyphens/>
      <w:spacing w:before="280" w:after="280" w:line="360" w:lineRule="auto"/>
      <w:ind w:firstLine="709"/>
      <w:jc w:val="both"/>
    </w:pPr>
    <w:rPr>
      <w:lang w:eastAsia="ar-SA"/>
    </w:rPr>
  </w:style>
  <w:style w:type="paragraph" w:customStyle="1" w:styleId="218">
    <w:name w:val="Нумерованный список 21"/>
    <w:basedOn w:val="1fb"/>
    <w:uiPriority w:val="99"/>
    <w:rsid w:val="00D86AFF"/>
    <w:pPr>
      <w:spacing w:before="0" w:after="240" w:line="240" w:lineRule="atLeast"/>
      <w:ind w:left="1800" w:hanging="360"/>
    </w:pPr>
    <w:rPr>
      <w:rFonts w:ascii="Arial" w:hAnsi="Arial" w:cs="Arial"/>
      <w:spacing w:val="-5"/>
      <w:sz w:val="20"/>
      <w:szCs w:val="20"/>
    </w:rPr>
  </w:style>
  <w:style w:type="paragraph" w:customStyle="1" w:styleId="315">
    <w:name w:val="Нумерованный список 31"/>
    <w:basedOn w:val="1fb"/>
    <w:uiPriority w:val="99"/>
    <w:rsid w:val="00D86AFF"/>
    <w:pPr>
      <w:tabs>
        <w:tab w:val="left" w:pos="720"/>
      </w:tabs>
      <w:spacing w:before="0" w:after="240" w:line="240" w:lineRule="atLeast"/>
      <w:ind w:left="2160" w:hanging="360"/>
    </w:pPr>
    <w:rPr>
      <w:rFonts w:ascii="Arial" w:hAnsi="Arial" w:cs="Arial"/>
      <w:spacing w:val="-5"/>
      <w:sz w:val="20"/>
      <w:szCs w:val="20"/>
    </w:rPr>
  </w:style>
  <w:style w:type="paragraph" w:customStyle="1" w:styleId="412">
    <w:name w:val="Нумерованный список 41"/>
    <w:basedOn w:val="1fb"/>
    <w:uiPriority w:val="99"/>
    <w:rsid w:val="00D86AFF"/>
    <w:pPr>
      <w:spacing w:before="0" w:after="240" w:line="240" w:lineRule="atLeast"/>
      <w:ind w:left="2520" w:hanging="360"/>
    </w:pPr>
    <w:rPr>
      <w:rFonts w:ascii="Arial" w:hAnsi="Arial" w:cs="Arial"/>
      <w:spacing w:val="-5"/>
      <w:sz w:val="20"/>
      <w:szCs w:val="20"/>
    </w:rPr>
  </w:style>
  <w:style w:type="paragraph" w:customStyle="1" w:styleId="512">
    <w:name w:val="Нумерованный список 51"/>
    <w:basedOn w:val="1fb"/>
    <w:uiPriority w:val="99"/>
    <w:rsid w:val="00D86AFF"/>
    <w:pPr>
      <w:spacing w:before="0" w:after="240" w:line="240" w:lineRule="atLeast"/>
      <w:ind w:left="2880" w:hanging="360"/>
    </w:pPr>
    <w:rPr>
      <w:rFonts w:ascii="Arial" w:hAnsi="Arial" w:cs="Arial"/>
      <w:spacing w:val="-5"/>
      <w:sz w:val="20"/>
      <w:szCs w:val="20"/>
    </w:rPr>
  </w:style>
  <w:style w:type="paragraph" w:customStyle="1" w:styleId="1fc">
    <w:name w:val="Обычный отступ1"/>
    <w:basedOn w:val="a"/>
    <w:uiPriority w:val="99"/>
    <w:rsid w:val="00D86AFF"/>
    <w:pPr>
      <w:suppressAutoHyphens/>
      <w:spacing w:line="360" w:lineRule="auto"/>
      <w:ind w:left="1440" w:firstLine="709"/>
      <w:jc w:val="both"/>
    </w:pPr>
    <w:rPr>
      <w:rFonts w:ascii="Arial" w:hAnsi="Arial" w:cs="Arial"/>
      <w:spacing w:val="-5"/>
      <w:sz w:val="20"/>
      <w:szCs w:val="20"/>
      <w:lang w:eastAsia="ar-SA"/>
    </w:rPr>
  </w:style>
  <w:style w:type="paragraph" w:customStyle="1" w:styleId="afff5">
    <w:name w:val="Подзаголовок части"/>
    <w:basedOn w:val="a"/>
    <w:next w:val="a0"/>
    <w:uiPriority w:val="99"/>
    <w:rsid w:val="00D86AFF"/>
    <w:pPr>
      <w:keepNext/>
      <w:suppressAutoHyphens/>
      <w:spacing w:before="360" w:after="120" w:line="360" w:lineRule="auto"/>
      <w:ind w:left="1080" w:firstLine="709"/>
      <w:jc w:val="both"/>
    </w:pPr>
    <w:rPr>
      <w:rFonts w:ascii="Arial" w:hAnsi="Arial" w:cs="Arial"/>
      <w:i/>
      <w:iCs/>
      <w:spacing w:val="-5"/>
      <w:kern w:val="1"/>
      <w:sz w:val="26"/>
      <w:szCs w:val="26"/>
      <w:lang w:eastAsia="ar-SA"/>
    </w:rPr>
  </w:style>
  <w:style w:type="paragraph" w:customStyle="1" w:styleId="afff6">
    <w:name w:val="Обратный адрес"/>
    <w:basedOn w:val="a"/>
    <w:uiPriority w:val="99"/>
    <w:rsid w:val="00D86AFF"/>
    <w:pPr>
      <w:keepLines/>
      <w:tabs>
        <w:tab w:val="left" w:pos="2160"/>
      </w:tabs>
      <w:suppressAutoHyphens/>
      <w:spacing w:line="160" w:lineRule="atLeast"/>
      <w:ind w:firstLine="709"/>
      <w:jc w:val="both"/>
    </w:pPr>
    <w:rPr>
      <w:rFonts w:ascii="Arial" w:hAnsi="Arial" w:cs="Arial"/>
      <w:sz w:val="14"/>
      <w:szCs w:val="14"/>
      <w:lang w:eastAsia="ar-SA"/>
    </w:rPr>
  </w:style>
  <w:style w:type="paragraph" w:customStyle="1" w:styleId="afff7">
    <w:name w:val="Название раздела"/>
    <w:basedOn w:val="a"/>
    <w:next w:val="a0"/>
    <w:uiPriority w:val="99"/>
    <w:rsid w:val="00D86AFF"/>
    <w:pPr>
      <w:pBdr>
        <w:bottom w:val="single" w:sz="4" w:space="2" w:color="000000"/>
      </w:pBdr>
      <w:suppressAutoHyphens/>
      <w:spacing w:before="360" w:after="960" w:line="360" w:lineRule="auto"/>
      <w:ind w:firstLine="709"/>
      <w:jc w:val="both"/>
    </w:pPr>
    <w:rPr>
      <w:rFonts w:ascii="Arial Black" w:hAnsi="Arial Black" w:cs="Arial Black"/>
      <w:spacing w:val="-35"/>
      <w:sz w:val="54"/>
      <w:szCs w:val="54"/>
      <w:lang w:eastAsia="ar-SA"/>
    </w:rPr>
  </w:style>
  <w:style w:type="paragraph" w:customStyle="1" w:styleId="afff8">
    <w:name w:val="Подзаголовок титульного листа"/>
    <w:basedOn w:val="a"/>
    <w:next w:val="a0"/>
    <w:uiPriority w:val="99"/>
    <w:rsid w:val="00D86AFF"/>
    <w:pPr>
      <w:pBdr>
        <w:top w:val="single" w:sz="4" w:space="24" w:color="000000"/>
      </w:pBdr>
      <w:suppressAutoHyphens/>
      <w:spacing w:line="480" w:lineRule="atLeast"/>
      <w:ind w:left="835" w:right="835" w:firstLine="709"/>
      <w:jc w:val="both"/>
    </w:pPr>
    <w:rPr>
      <w:rFonts w:ascii="Arial" w:hAnsi="Arial" w:cs="Arial"/>
      <w:b/>
      <w:bCs/>
      <w:spacing w:val="-30"/>
      <w:sz w:val="48"/>
      <w:szCs w:val="48"/>
      <w:lang w:eastAsia="ar-SA"/>
    </w:rPr>
  </w:style>
  <w:style w:type="paragraph" w:styleId="1fd">
    <w:name w:val="toc 1"/>
    <w:basedOn w:val="a"/>
    <w:next w:val="a"/>
    <w:semiHidden/>
    <w:rsid w:val="00D86AFF"/>
    <w:pPr>
      <w:tabs>
        <w:tab w:val="right" w:leader="dot" w:pos="9540"/>
      </w:tabs>
      <w:suppressAutoHyphens/>
      <w:spacing w:line="360" w:lineRule="auto"/>
      <w:ind w:firstLine="540"/>
      <w:jc w:val="both"/>
    </w:pPr>
    <w:rPr>
      <w:sz w:val="24"/>
      <w:szCs w:val="24"/>
      <w:lang w:eastAsia="ar-SA"/>
    </w:rPr>
  </w:style>
  <w:style w:type="paragraph" w:styleId="afff9">
    <w:name w:val="Normal (Web)"/>
    <w:aliases w:val="Обычный (веб) Знак,Обычный (веб) Знак1 Знак,Обычный (веб) Знак2 Знак Знак,Обычный (веб) Знак Знак1 Знак Знак,Обычный (веб) Знак1 Знак Знак1 Знак,Обычный (веб) Знак Знак Знак Знак Знак,Обычный (веб) Знак2 Знак Знак Знак1 Знак Знак"/>
    <w:basedOn w:val="a"/>
    <w:uiPriority w:val="99"/>
    <w:qFormat/>
    <w:rsid w:val="00D86AFF"/>
    <w:pPr>
      <w:suppressAutoHyphens/>
      <w:spacing w:line="360" w:lineRule="auto"/>
      <w:ind w:left="1080" w:firstLine="709"/>
      <w:jc w:val="both"/>
    </w:pPr>
    <w:rPr>
      <w:spacing w:val="-5"/>
      <w:lang w:eastAsia="ar-SA"/>
    </w:rPr>
  </w:style>
  <w:style w:type="paragraph" w:customStyle="1" w:styleId="1fe">
    <w:name w:val="Приветствие1"/>
    <w:basedOn w:val="a"/>
    <w:next w:val="a"/>
    <w:uiPriority w:val="99"/>
    <w:rsid w:val="00D86AFF"/>
    <w:pPr>
      <w:suppressAutoHyphens/>
      <w:spacing w:line="360" w:lineRule="auto"/>
      <w:ind w:left="1080" w:firstLine="709"/>
      <w:jc w:val="both"/>
    </w:pPr>
    <w:rPr>
      <w:rFonts w:ascii="Arial" w:hAnsi="Arial" w:cs="Arial"/>
      <w:spacing w:val="-5"/>
      <w:sz w:val="20"/>
      <w:szCs w:val="20"/>
      <w:lang w:eastAsia="ar-SA"/>
    </w:rPr>
  </w:style>
  <w:style w:type="paragraph" w:customStyle="1" w:styleId="1ff">
    <w:name w:val="Прощание1"/>
    <w:basedOn w:val="a"/>
    <w:uiPriority w:val="99"/>
    <w:rsid w:val="00D86AFF"/>
    <w:pPr>
      <w:suppressAutoHyphens/>
      <w:spacing w:line="360" w:lineRule="auto"/>
      <w:ind w:left="4252" w:firstLine="709"/>
      <w:jc w:val="both"/>
    </w:pPr>
    <w:rPr>
      <w:rFonts w:ascii="Arial" w:hAnsi="Arial" w:cs="Arial"/>
      <w:spacing w:val="-5"/>
      <w:sz w:val="20"/>
      <w:szCs w:val="20"/>
      <w:lang w:eastAsia="ar-SA"/>
    </w:rPr>
  </w:style>
  <w:style w:type="paragraph" w:styleId="HTML7">
    <w:name w:val="HTML Preformatted"/>
    <w:basedOn w:val="a"/>
    <w:link w:val="HTML8"/>
    <w:rsid w:val="00D86AFF"/>
    <w:pPr>
      <w:suppressAutoHyphens/>
      <w:spacing w:line="360" w:lineRule="auto"/>
      <w:ind w:left="1080" w:firstLine="709"/>
      <w:jc w:val="both"/>
    </w:pPr>
    <w:rPr>
      <w:rFonts w:ascii="Courier New" w:hAnsi="Courier New" w:cs="Courier New"/>
      <w:spacing w:val="-5"/>
      <w:sz w:val="20"/>
      <w:szCs w:val="20"/>
      <w:lang w:eastAsia="ar-SA"/>
    </w:rPr>
  </w:style>
  <w:style w:type="paragraph" w:customStyle="1" w:styleId="1ff0">
    <w:name w:val="Текст1"/>
    <w:basedOn w:val="a"/>
    <w:uiPriority w:val="99"/>
    <w:rsid w:val="00D86AFF"/>
    <w:pPr>
      <w:suppressAutoHyphens/>
      <w:spacing w:line="360" w:lineRule="auto"/>
      <w:ind w:left="1080" w:firstLine="709"/>
      <w:jc w:val="both"/>
    </w:pPr>
    <w:rPr>
      <w:rFonts w:ascii="Courier New" w:hAnsi="Courier New" w:cs="Courier New"/>
      <w:spacing w:val="-5"/>
      <w:sz w:val="20"/>
      <w:szCs w:val="20"/>
      <w:lang w:eastAsia="ar-SA"/>
    </w:rPr>
  </w:style>
  <w:style w:type="paragraph" w:styleId="afffa">
    <w:name w:val="E-mail Signature"/>
    <w:basedOn w:val="a"/>
    <w:link w:val="afffb"/>
    <w:uiPriority w:val="99"/>
    <w:rsid w:val="00D86AFF"/>
    <w:pPr>
      <w:suppressAutoHyphens/>
      <w:spacing w:line="360" w:lineRule="auto"/>
      <w:ind w:left="1080" w:firstLine="709"/>
      <w:jc w:val="both"/>
    </w:pPr>
    <w:rPr>
      <w:rFonts w:ascii="Arial" w:hAnsi="Arial" w:cs="Arial"/>
      <w:spacing w:val="-5"/>
      <w:sz w:val="20"/>
      <w:szCs w:val="20"/>
      <w:lang w:eastAsia="ar-SA"/>
    </w:rPr>
  </w:style>
  <w:style w:type="paragraph" w:customStyle="1" w:styleId="ConsTitle">
    <w:name w:val="ConsTitle"/>
    <w:uiPriority w:val="99"/>
    <w:rsid w:val="00D86AFF"/>
    <w:pPr>
      <w:widowControl w:val="0"/>
      <w:suppressAutoHyphens/>
      <w:autoSpaceDE w:val="0"/>
      <w:ind w:right="19772"/>
    </w:pPr>
    <w:rPr>
      <w:rFonts w:ascii="Arial" w:eastAsia="Arial" w:hAnsi="Arial" w:cs="Arial"/>
      <w:b/>
      <w:bCs/>
      <w:sz w:val="16"/>
      <w:szCs w:val="16"/>
      <w:lang w:eastAsia="ar-SA"/>
    </w:rPr>
  </w:style>
  <w:style w:type="paragraph" w:customStyle="1" w:styleId="1ff1">
    <w:name w:val="Стиль1"/>
    <w:basedOn w:val="a"/>
    <w:uiPriority w:val="99"/>
    <w:rsid w:val="00D86AFF"/>
    <w:pPr>
      <w:suppressAutoHyphens/>
      <w:spacing w:line="360" w:lineRule="auto"/>
      <w:ind w:firstLine="540"/>
      <w:jc w:val="center"/>
    </w:pPr>
    <w:rPr>
      <w:b/>
      <w:sz w:val="24"/>
      <w:szCs w:val="24"/>
      <w:lang w:eastAsia="ar-SA"/>
    </w:rPr>
  </w:style>
  <w:style w:type="paragraph" w:customStyle="1" w:styleId="2a">
    <w:name w:val="Стиль2"/>
    <w:basedOn w:val="a"/>
    <w:next w:val="1ff1"/>
    <w:uiPriority w:val="99"/>
    <w:rsid w:val="00D86AFF"/>
    <w:pPr>
      <w:suppressAutoHyphens/>
      <w:spacing w:line="360" w:lineRule="auto"/>
      <w:ind w:right="-8" w:firstLine="720"/>
      <w:jc w:val="center"/>
    </w:pPr>
    <w:rPr>
      <w:b/>
      <w:caps/>
      <w:sz w:val="24"/>
      <w:szCs w:val="24"/>
      <w:lang w:eastAsia="ar-SA"/>
    </w:rPr>
  </w:style>
  <w:style w:type="paragraph" w:customStyle="1" w:styleId="1ff2">
    <w:name w:val="Текст примечания1"/>
    <w:basedOn w:val="a"/>
    <w:rsid w:val="00D86AFF"/>
    <w:pPr>
      <w:suppressAutoHyphens/>
      <w:spacing w:line="360" w:lineRule="auto"/>
      <w:ind w:firstLine="680"/>
      <w:jc w:val="both"/>
    </w:pPr>
    <w:rPr>
      <w:sz w:val="20"/>
      <w:szCs w:val="20"/>
      <w:lang w:eastAsia="ar-SA"/>
    </w:rPr>
  </w:style>
  <w:style w:type="paragraph" w:styleId="afffc">
    <w:name w:val="annotation text"/>
    <w:basedOn w:val="a"/>
    <w:link w:val="afffd"/>
    <w:uiPriority w:val="99"/>
    <w:rsid w:val="00D86AFF"/>
    <w:pPr>
      <w:suppressAutoHyphens/>
      <w:spacing w:line="360" w:lineRule="auto"/>
      <w:ind w:firstLine="709"/>
      <w:jc w:val="both"/>
    </w:pPr>
    <w:rPr>
      <w:sz w:val="20"/>
      <w:szCs w:val="20"/>
      <w:lang w:eastAsia="ar-SA"/>
    </w:rPr>
  </w:style>
  <w:style w:type="paragraph" w:styleId="afffe">
    <w:name w:val="annotation subject"/>
    <w:basedOn w:val="1ff2"/>
    <w:next w:val="1ff2"/>
    <w:link w:val="affff"/>
    <w:uiPriority w:val="99"/>
    <w:rsid w:val="00D86AFF"/>
    <w:rPr>
      <w:b/>
      <w:bCs/>
    </w:rPr>
  </w:style>
  <w:style w:type="paragraph" w:customStyle="1" w:styleId="1ff3">
    <w:name w:val="Заголовок1"/>
    <w:basedOn w:val="a"/>
    <w:uiPriority w:val="99"/>
    <w:rsid w:val="00D86AFF"/>
    <w:pPr>
      <w:tabs>
        <w:tab w:val="left" w:pos="8460"/>
      </w:tabs>
      <w:suppressAutoHyphens/>
      <w:spacing w:line="360" w:lineRule="auto"/>
      <w:ind w:firstLine="540"/>
      <w:jc w:val="center"/>
    </w:pPr>
    <w:rPr>
      <w:caps/>
      <w:sz w:val="24"/>
      <w:szCs w:val="24"/>
      <w:lang w:eastAsia="ar-SA"/>
    </w:rPr>
  </w:style>
  <w:style w:type="paragraph" w:customStyle="1" w:styleId="1ff4">
    <w:name w:val="Схема документа1"/>
    <w:basedOn w:val="a"/>
    <w:uiPriority w:val="99"/>
    <w:rsid w:val="00D86AFF"/>
    <w:pPr>
      <w:shd w:val="clear" w:color="auto" w:fill="000080"/>
      <w:suppressAutoHyphens/>
      <w:spacing w:line="360" w:lineRule="auto"/>
      <w:ind w:firstLine="709"/>
      <w:jc w:val="both"/>
    </w:pPr>
    <w:rPr>
      <w:rFonts w:ascii="Tahoma" w:hAnsi="Tahoma" w:cs="Tahoma"/>
      <w:lang w:eastAsia="ar-SA"/>
    </w:rPr>
  </w:style>
  <w:style w:type="paragraph" w:customStyle="1" w:styleId="affff0">
    <w:name w:val="База заголовка"/>
    <w:basedOn w:val="a"/>
    <w:next w:val="a0"/>
    <w:uiPriority w:val="99"/>
    <w:rsid w:val="00D86AFF"/>
    <w:pPr>
      <w:keepNext/>
      <w:keepLines/>
      <w:suppressAutoHyphens/>
      <w:spacing w:before="140" w:line="220" w:lineRule="atLeast"/>
      <w:ind w:left="1080" w:firstLine="709"/>
      <w:jc w:val="both"/>
    </w:pPr>
    <w:rPr>
      <w:rFonts w:ascii="Arial" w:hAnsi="Arial" w:cs="Arial"/>
      <w:spacing w:val="-4"/>
      <w:kern w:val="1"/>
      <w:sz w:val="22"/>
      <w:szCs w:val="22"/>
      <w:lang w:eastAsia="ar-SA"/>
    </w:rPr>
  </w:style>
  <w:style w:type="paragraph" w:customStyle="1" w:styleId="affff1">
    <w:name w:val="Цитаты"/>
    <w:basedOn w:val="a"/>
    <w:uiPriority w:val="99"/>
    <w:rsid w:val="00D86AFF"/>
    <w:pPr>
      <w:pBdr>
        <w:top w:val="single" w:sz="8" w:space="12" w:color="FFFFFF"/>
        <w:left w:val="single" w:sz="4" w:space="12" w:color="FFFFFF"/>
        <w:bottom w:val="single" w:sz="4" w:space="12" w:color="FFFFFF"/>
        <w:right w:val="single" w:sz="4" w:space="12" w:color="FFFFFF"/>
      </w:pBdr>
      <w:shd w:val="clear" w:color="auto" w:fill="F2F2F2"/>
      <w:suppressAutoHyphens/>
      <w:spacing w:after="240" w:line="220" w:lineRule="atLeast"/>
      <w:ind w:left="1368" w:right="240" w:firstLine="709"/>
      <w:jc w:val="both"/>
    </w:pPr>
    <w:rPr>
      <w:rFonts w:ascii="Arial Narrow" w:hAnsi="Arial Narrow" w:cs="Arial Narrow"/>
      <w:spacing w:val="-5"/>
      <w:sz w:val="20"/>
      <w:szCs w:val="20"/>
      <w:lang w:eastAsia="ar-SA"/>
    </w:rPr>
  </w:style>
  <w:style w:type="paragraph" w:customStyle="1" w:styleId="affff2">
    <w:name w:val="Заголовок части"/>
    <w:basedOn w:val="a"/>
    <w:uiPriority w:val="99"/>
    <w:rsid w:val="00D86AFF"/>
    <w:pPr>
      <w:shd w:val="clear" w:color="auto" w:fill="000000"/>
      <w:suppressAutoHyphens/>
      <w:spacing w:line="660" w:lineRule="exact"/>
      <w:ind w:firstLine="709"/>
      <w:jc w:val="center"/>
    </w:pPr>
    <w:rPr>
      <w:rFonts w:ascii="Arial Black" w:hAnsi="Arial Black" w:cs="Arial Black"/>
      <w:color w:val="FFFFFF"/>
      <w:spacing w:val="-40"/>
      <w:sz w:val="84"/>
      <w:szCs w:val="84"/>
      <w:lang w:eastAsia="ar-SA"/>
    </w:rPr>
  </w:style>
  <w:style w:type="paragraph" w:customStyle="1" w:styleId="affff3">
    <w:name w:val="База сноски"/>
    <w:basedOn w:val="a"/>
    <w:uiPriority w:val="99"/>
    <w:rsid w:val="00D86AFF"/>
    <w:pPr>
      <w:keepLines/>
      <w:suppressAutoHyphens/>
      <w:spacing w:line="200" w:lineRule="atLeast"/>
      <w:ind w:left="1080" w:firstLine="709"/>
      <w:jc w:val="both"/>
    </w:pPr>
    <w:rPr>
      <w:rFonts w:ascii="Arial" w:hAnsi="Arial" w:cs="Arial"/>
      <w:spacing w:val="-5"/>
      <w:sz w:val="16"/>
      <w:szCs w:val="16"/>
      <w:lang w:eastAsia="ar-SA"/>
    </w:rPr>
  </w:style>
  <w:style w:type="paragraph" w:customStyle="1" w:styleId="affff4">
    <w:name w:val="Заголовок титульного листа"/>
    <w:basedOn w:val="affff0"/>
    <w:next w:val="a"/>
    <w:uiPriority w:val="99"/>
    <w:rsid w:val="00D86AFF"/>
    <w:pPr>
      <w:pBdr>
        <w:top w:val="single" w:sz="40" w:space="31" w:color="000000"/>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5">
    <w:name w:val="База верхнего колонтитула"/>
    <w:basedOn w:val="a"/>
    <w:uiPriority w:val="99"/>
    <w:rsid w:val="00D86AFF"/>
    <w:pPr>
      <w:keepLines/>
      <w:tabs>
        <w:tab w:val="center" w:pos="4320"/>
        <w:tab w:val="right" w:pos="8640"/>
      </w:tabs>
      <w:suppressAutoHyphens/>
      <w:spacing w:line="190" w:lineRule="atLeast"/>
      <w:ind w:left="1080" w:firstLine="709"/>
      <w:jc w:val="both"/>
    </w:pPr>
    <w:rPr>
      <w:rFonts w:ascii="Arial" w:hAnsi="Arial" w:cs="Arial"/>
      <w:caps/>
      <w:spacing w:val="-5"/>
      <w:sz w:val="15"/>
      <w:szCs w:val="15"/>
      <w:lang w:eastAsia="ar-SA"/>
    </w:rPr>
  </w:style>
  <w:style w:type="paragraph" w:customStyle="1" w:styleId="affff6">
    <w:name w:val="Верхний колонтитул (четный)"/>
    <w:basedOn w:val="a4"/>
    <w:uiPriority w:val="99"/>
    <w:rsid w:val="00D86AFF"/>
    <w:pPr>
      <w:keepLines/>
      <w:pBdr>
        <w:bottom w:val="single" w:sz="4" w:space="1" w:color="000000"/>
      </w:pBdr>
      <w:tabs>
        <w:tab w:val="center" w:pos="4320"/>
        <w:tab w:val="right" w:pos="8640"/>
      </w:tabs>
      <w:suppressAutoHyphens/>
      <w:spacing w:after="600" w:line="190" w:lineRule="atLeast"/>
      <w:ind w:left="1080" w:firstLine="709"/>
      <w:jc w:val="both"/>
    </w:pPr>
    <w:rPr>
      <w:rFonts w:ascii="Arial" w:hAnsi="Arial" w:cs="Arial"/>
      <w:caps/>
      <w:spacing w:val="-5"/>
      <w:sz w:val="15"/>
      <w:szCs w:val="15"/>
      <w:lang w:eastAsia="ar-SA"/>
    </w:rPr>
  </w:style>
  <w:style w:type="paragraph" w:customStyle="1" w:styleId="affff7">
    <w:name w:val="Верхний колонтитул (первый)"/>
    <w:basedOn w:val="a4"/>
    <w:uiPriority w:val="99"/>
    <w:rsid w:val="00D86AFF"/>
    <w:pPr>
      <w:keepLines/>
      <w:pBdr>
        <w:top w:val="single" w:sz="4" w:space="2" w:color="000000"/>
      </w:pBdr>
      <w:tabs>
        <w:tab w:val="center" w:pos="4320"/>
        <w:tab w:val="right" w:pos="8640"/>
      </w:tabs>
      <w:suppressAutoHyphens/>
      <w:spacing w:line="190" w:lineRule="atLeast"/>
      <w:ind w:left="1080" w:firstLine="709"/>
      <w:jc w:val="right"/>
    </w:pPr>
    <w:rPr>
      <w:rFonts w:ascii="Arial" w:hAnsi="Arial" w:cs="Arial"/>
      <w:caps/>
      <w:spacing w:val="-5"/>
      <w:sz w:val="15"/>
      <w:szCs w:val="15"/>
      <w:lang w:eastAsia="ar-SA"/>
    </w:rPr>
  </w:style>
  <w:style w:type="paragraph" w:customStyle="1" w:styleId="affff8">
    <w:name w:val="Верхний колонтитул (нечетный)"/>
    <w:basedOn w:val="a4"/>
    <w:uiPriority w:val="99"/>
    <w:rsid w:val="00D86AFF"/>
    <w:pPr>
      <w:keepLines/>
      <w:pBdr>
        <w:bottom w:val="single" w:sz="4" w:space="1" w:color="000000"/>
      </w:pBdr>
      <w:tabs>
        <w:tab w:val="center" w:pos="4320"/>
        <w:tab w:val="right" w:pos="8640"/>
      </w:tabs>
      <w:suppressAutoHyphens/>
      <w:spacing w:after="600" w:line="190" w:lineRule="atLeast"/>
      <w:ind w:left="1080" w:firstLine="709"/>
      <w:jc w:val="both"/>
    </w:pPr>
    <w:rPr>
      <w:rFonts w:ascii="Arial" w:hAnsi="Arial" w:cs="Arial"/>
      <w:caps/>
      <w:spacing w:val="-5"/>
      <w:sz w:val="15"/>
      <w:szCs w:val="15"/>
      <w:lang w:eastAsia="ar-SA"/>
    </w:rPr>
  </w:style>
  <w:style w:type="paragraph" w:customStyle="1" w:styleId="affff9">
    <w:name w:val="База указателя"/>
    <w:basedOn w:val="a"/>
    <w:uiPriority w:val="99"/>
    <w:rsid w:val="00D86AFF"/>
    <w:pPr>
      <w:suppressAutoHyphens/>
      <w:spacing w:line="240" w:lineRule="atLeast"/>
      <w:ind w:left="360" w:hanging="360"/>
      <w:jc w:val="both"/>
    </w:pPr>
    <w:rPr>
      <w:rFonts w:ascii="Arial" w:hAnsi="Arial" w:cs="Arial"/>
      <w:spacing w:val="-5"/>
      <w:sz w:val="18"/>
      <w:szCs w:val="18"/>
      <w:lang w:eastAsia="ar-SA"/>
    </w:rPr>
  </w:style>
  <w:style w:type="paragraph" w:customStyle="1" w:styleId="1ff5">
    <w:name w:val="Маркированный список1"/>
    <w:basedOn w:val="1f9"/>
    <w:uiPriority w:val="99"/>
    <w:rsid w:val="00D86AFF"/>
    <w:pPr>
      <w:tabs>
        <w:tab w:val="left" w:pos="1026"/>
      </w:tabs>
      <w:ind w:left="-2245"/>
    </w:pPr>
  </w:style>
  <w:style w:type="paragraph" w:customStyle="1" w:styleId="affffa">
    <w:name w:val="Содержимое таблицы"/>
    <w:basedOn w:val="a"/>
    <w:rsid w:val="00D86AFF"/>
    <w:pPr>
      <w:suppressLineNumbers/>
      <w:suppressAutoHyphens/>
      <w:spacing w:line="360" w:lineRule="auto"/>
      <w:ind w:firstLine="709"/>
      <w:jc w:val="both"/>
    </w:pPr>
    <w:rPr>
      <w:sz w:val="24"/>
      <w:szCs w:val="24"/>
      <w:lang w:eastAsia="ar-SA"/>
    </w:rPr>
  </w:style>
  <w:style w:type="paragraph" w:customStyle="1" w:styleId="affffb">
    <w:name w:val="Заголовок таблицы"/>
    <w:basedOn w:val="a"/>
    <w:rsid w:val="00D86AFF"/>
    <w:pPr>
      <w:suppressAutoHyphens/>
      <w:spacing w:before="60" w:line="360" w:lineRule="auto"/>
      <w:ind w:firstLine="709"/>
      <w:jc w:val="center"/>
    </w:pPr>
    <w:rPr>
      <w:rFonts w:ascii="Arial Black" w:hAnsi="Arial Black" w:cs="Arial Black"/>
      <w:spacing w:val="-5"/>
      <w:sz w:val="16"/>
      <w:szCs w:val="16"/>
      <w:lang w:eastAsia="ar-SA"/>
    </w:rPr>
  </w:style>
  <w:style w:type="paragraph" w:customStyle="1" w:styleId="1ff6">
    <w:name w:val="Шапка1"/>
    <w:basedOn w:val="a0"/>
    <w:uiPriority w:val="99"/>
    <w:rsid w:val="00D86AFF"/>
    <w:pPr>
      <w:keepLines/>
      <w:tabs>
        <w:tab w:val="left" w:pos="3600"/>
        <w:tab w:val="left" w:pos="4680"/>
      </w:tabs>
      <w:suppressAutoHyphens/>
      <w:spacing w:after="120" w:line="280" w:lineRule="exact"/>
      <w:ind w:left="1080" w:right="2160" w:hanging="1080"/>
      <w:jc w:val="both"/>
    </w:pPr>
    <w:rPr>
      <w:rFonts w:ascii="Arial" w:hAnsi="Arial" w:cs="Arial"/>
      <w:sz w:val="22"/>
      <w:szCs w:val="22"/>
      <w:lang w:eastAsia="ar-SA"/>
    </w:rPr>
  </w:style>
  <w:style w:type="paragraph" w:customStyle="1" w:styleId="affffc">
    <w:name w:val="База оглавления"/>
    <w:basedOn w:val="a"/>
    <w:uiPriority w:val="99"/>
    <w:rsid w:val="00D86AFF"/>
    <w:pPr>
      <w:tabs>
        <w:tab w:val="right" w:leader="dot" w:pos="6480"/>
      </w:tabs>
      <w:suppressAutoHyphens/>
      <w:spacing w:after="240" w:line="240" w:lineRule="atLeast"/>
      <w:ind w:firstLine="709"/>
      <w:jc w:val="both"/>
    </w:pPr>
    <w:rPr>
      <w:rFonts w:ascii="Arial" w:hAnsi="Arial" w:cs="Arial"/>
      <w:spacing w:val="-5"/>
      <w:sz w:val="20"/>
      <w:szCs w:val="20"/>
      <w:lang w:eastAsia="ar-SA"/>
    </w:rPr>
  </w:style>
  <w:style w:type="paragraph" w:styleId="HTML9">
    <w:name w:val="HTML Address"/>
    <w:basedOn w:val="a"/>
    <w:link w:val="HTMLa"/>
    <w:rsid w:val="00D86AFF"/>
    <w:pPr>
      <w:suppressAutoHyphens/>
      <w:spacing w:line="360" w:lineRule="auto"/>
      <w:ind w:left="1080" w:firstLine="709"/>
      <w:jc w:val="both"/>
    </w:pPr>
    <w:rPr>
      <w:rFonts w:ascii="Arial" w:hAnsi="Arial" w:cs="Arial"/>
      <w:i/>
      <w:iCs/>
      <w:spacing w:val="-5"/>
      <w:sz w:val="20"/>
      <w:szCs w:val="20"/>
      <w:lang w:eastAsia="ar-SA"/>
    </w:rPr>
  </w:style>
  <w:style w:type="paragraph" w:styleId="affffd">
    <w:name w:val="envelope address"/>
    <w:basedOn w:val="a"/>
    <w:semiHidden/>
    <w:rsid w:val="00D86AFF"/>
    <w:pPr>
      <w:suppressAutoHyphens/>
      <w:spacing w:line="360" w:lineRule="auto"/>
      <w:ind w:left="2880" w:firstLine="709"/>
      <w:jc w:val="both"/>
    </w:pPr>
    <w:rPr>
      <w:rFonts w:ascii="Arial" w:hAnsi="Arial" w:cs="Arial"/>
      <w:spacing w:val="-5"/>
      <w:lang w:eastAsia="ar-SA"/>
    </w:rPr>
  </w:style>
  <w:style w:type="paragraph" w:customStyle="1" w:styleId="1ff7">
    <w:name w:val="Дата1"/>
    <w:basedOn w:val="a"/>
    <w:next w:val="a"/>
    <w:uiPriority w:val="99"/>
    <w:rsid w:val="00D86AFF"/>
    <w:pPr>
      <w:suppressAutoHyphens/>
      <w:spacing w:line="360" w:lineRule="auto"/>
      <w:ind w:left="1080" w:firstLine="709"/>
      <w:jc w:val="both"/>
    </w:pPr>
    <w:rPr>
      <w:rFonts w:ascii="Arial" w:hAnsi="Arial" w:cs="Arial"/>
      <w:spacing w:val="-5"/>
      <w:sz w:val="20"/>
      <w:szCs w:val="20"/>
      <w:lang w:eastAsia="ar-SA"/>
    </w:rPr>
  </w:style>
  <w:style w:type="paragraph" w:customStyle="1" w:styleId="1ff8">
    <w:name w:val="Заголовок записки1"/>
    <w:basedOn w:val="a"/>
    <w:next w:val="a"/>
    <w:uiPriority w:val="99"/>
    <w:rsid w:val="00D86AFF"/>
    <w:pPr>
      <w:suppressAutoHyphens/>
      <w:spacing w:line="360" w:lineRule="auto"/>
      <w:ind w:left="1080" w:firstLine="709"/>
      <w:jc w:val="both"/>
    </w:pPr>
    <w:rPr>
      <w:rFonts w:ascii="Arial" w:hAnsi="Arial" w:cs="Arial"/>
      <w:spacing w:val="-5"/>
      <w:sz w:val="20"/>
      <w:szCs w:val="20"/>
      <w:lang w:eastAsia="ar-SA"/>
    </w:rPr>
  </w:style>
  <w:style w:type="paragraph" w:customStyle="1" w:styleId="1ff9">
    <w:name w:val="Красная строка1"/>
    <w:basedOn w:val="a0"/>
    <w:uiPriority w:val="99"/>
    <w:rsid w:val="00D86AFF"/>
    <w:pPr>
      <w:suppressAutoHyphens/>
      <w:spacing w:after="120" w:line="360" w:lineRule="auto"/>
      <w:ind w:left="1080" w:firstLine="210"/>
      <w:jc w:val="both"/>
    </w:pPr>
    <w:rPr>
      <w:rFonts w:ascii="Arial" w:hAnsi="Arial" w:cs="Arial"/>
      <w:spacing w:val="-5"/>
      <w:sz w:val="20"/>
      <w:lang w:eastAsia="ar-SA"/>
    </w:rPr>
  </w:style>
  <w:style w:type="paragraph" w:customStyle="1" w:styleId="219">
    <w:name w:val="Красная строка 21"/>
    <w:basedOn w:val="af1"/>
    <w:uiPriority w:val="99"/>
    <w:rsid w:val="00D86AFF"/>
    <w:pPr>
      <w:suppressAutoHyphens/>
      <w:spacing w:line="360" w:lineRule="auto"/>
      <w:ind w:firstLine="210"/>
    </w:pPr>
    <w:rPr>
      <w:rFonts w:ascii="Arial" w:hAnsi="Arial" w:cs="Arial"/>
      <w:spacing w:val="-5"/>
      <w:sz w:val="20"/>
      <w:szCs w:val="20"/>
      <w:lang w:eastAsia="ar-SA"/>
    </w:rPr>
  </w:style>
  <w:style w:type="paragraph" w:customStyle="1" w:styleId="2b">
    <w:name w:val="Название объекта2"/>
    <w:basedOn w:val="a"/>
    <w:uiPriority w:val="99"/>
    <w:rsid w:val="00D86AFF"/>
    <w:pPr>
      <w:suppressAutoHyphens/>
      <w:spacing w:line="360" w:lineRule="auto"/>
      <w:ind w:left="1080" w:firstLine="709"/>
      <w:jc w:val="both"/>
    </w:pPr>
    <w:rPr>
      <w:rFonts w:ascii="Arial" w:hAnsi="Arial" w:cs="Arial"/>
      <w:spacing w:val="-5"/>
      <w:sz w:val="20"/>
      <w:szCs w:val="20"/>
      <w:lang w:eastAsia="ar-SA"/>
    </w:rPr>
  </w:style>
  <w:style w:type="paragraph" w:customStyle="1" w:styleId="2c">
    <w:name w:val="Цитата2"/>
    <w:basedOn w:val="a"/>
    <w:rsid w:val="00D86AFF"/>
    <w:pPr>
      <w:suppressAutoHyphens/>
      <w:spacing w:line="360" w:lineRule="auto"/>
      <w:ind w:left="526" w:right="43" w:firstLine="709"/>
      <w:jc w:val="both"/>
    </w:pPr>
    <w:rPr>
      <w:szCs w:val="20"/>
      <w:lang w:eastAsia="ar-SA"/>
    </w:rPr>
  </w:style>
  <w:style w:type="paragraph" w:customStyle="1" w:styleId="2d">
    <w:name w:val="Маркированный список2"/>
    <w:basedOn w:val="a"/>
    <w:rsid w:val="00D86AFF"/>
    <w:pPr>
      <w:suppressAutoHyphens/>
      <w:spacing w:before="280" w:after="280" w:line="360" w:lineRule="auto"/>
      <w:ind w:firstLine="709"/>
      <w:jc w:val="both"/>
    </w:pPr>
    <w:rPr>
      <w:szCs w:val="24"/>
      <w:lang w:eastAsia="ar-SA"/>
    </w:rPr>
  </w:style>
  <w:style w:type="paragraph" w:customStyle="1" w:styleId="2e">
    <w:name w:val="Нумерованный список2"/>
    <w:basedOn w:val="a"/>
    <w:rsid w:val="00D86AFF"/>
    <w:pPr>
      <w:suppressAutoHyphens/>
      <w:spacing w:before="280" w:after="280" w:line="360" w:lineRule="auto"/>
      <w:ind w:firstLine="709"/>
      <w:jc w:val="both"/>
    </w:pPr>
    <w:rPr>
      <w:szCs w:val="24"/>
      <w:lang w:eastAsia="ar-SA"/>
    </w:rPr>
  </w:style>
  <w:style w:type="paragraph" w:customStyle="1" w:styleId="affffe">
    <w:name w:val="Таблица"/>
    <w:basedOn w:val="a"/>
    <w:uiPriority w:val="99"/>
    <w:rsid w:val="00D86AFF"/>
    <w:pPr>
      <w:suppressAutoHyphens/>
      <w:jc w:val="both"/>
    </w:pPr>
    <w:rPr>
      <w:sz w:val="24"/>
      <w:szCs w:val="24"/>
      <w:lang w:eastAsia="ar-SA"/>
    </w:rPr>
  </w:style>
  <w:style w:type="paragraph" w:customStyle="1" w:styleId="S5">
    <w:name w:val="S_Титульный"/>
    <w:basedOn w:val="affff4"/>
    <w:uiPriority w:val="99"/>
    <w:rsid w:val="00D86AFF"/>
    <w:pPr>
      <w:keepNext w:val="0"/>
      <w:keepLines w:val="0"/>
      <w:pBdr>
        <w:top w:val="none" w:sz="0" w:space="0" w:color="auto"/>
      </w:pBdr>
      <w:spacing w:before="0" w:after="0" w:line="360" w:lineRule="auto"/>
      <w:ind w:left="3060" w:firstLine="0"/>
      <w:jc w:val="right"/>
    </w:pPr>
    <w:rPr>
      <w:rFonts w:ascii="Times New Roman" w:hAnsi="Times New Roman" w:cs="Times New Roman"/>
      <w:bCs w:val="0"/>
      <w:caps/>
      <w:spacing w:val="0"/>
      <w:sz w:val="24"/>
      <w:szCs w:val="24"/>
    </w:rPr>
  </w:style>
  <w:style w:type="paragraph" w:customStyle="1" w:styleId="xl27">
    <w:name w:val="xl27"/>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28">
    <w:name w:val="xl28"/>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29">
    <w:name w:val="xl29"/>
    <w:basedOn w:val="a"/>
    <w:uiPriority w:val="99"/>
    <w:rsid w:val="00D86AFF"/>
    <w:pPr>
      <w:pBdr>
        <w:top w:val="single" w:sz="4" w:space="0" w:color="000000"/>
        <w:left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30">
    <w:name w:val="xl30"/>
    <w:basedOn w:val="a"/>
    <w:uiPriority w:val="99"/>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31">
    <w:name w:val="xl31"/>
    <w:basedOn w:val="a"/>
    <w:uiPriority w:val="99"/>
    <w:rsid w:val="00D86AFF"/>
    <w:pPr>
      <w:pBdr>
        <w:top w:val="single" w:sz="4" w:space="0" w:color="000000"/>
        <w:left w:val="single" w:sz="4" w:space="0" w:color="000000"/>
        <w:bottom w:val="single" w:sz="4" w:space="0" w:color="000000"/>
      </w:pBdr>
      <w:suppressAutoHyphens/>
      <w:spacing w:before="280" w:after="280"/>
      <w:jc w:val="center"/>
      <w:textAlignment w:val="center"/>
    </w:pPr>
    <w:rPr>
      <w:sz w:val="22"/>
      <w:szCs w:val="22"/>
      <w:lang w:eastAsia="ar-SA"/>
    </w:rPr>
  </w:style>
  <w:style w:type="paragraph" w:customStyle="1" w:styleId="xl32">
    <w:name w:val="xl32"/>
    <w:basedOn w:val="a"/>
    <w:uiPriority w:val="99"/>
    <w:rsid w:val="00D86AFF"/>
    <w:pPr>
      <w:pBdr>
        <w:top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33">
    <w:name w:val="xl33"/>
    <w:basedOn w:val="a"/>
    <w:uiPriority w:val="99"/>
    <w:rsid w:val="00D86AFF"/>
    <w:pPr>
      <w:pBdr>
        <w:left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34">
    <w:name w:val="xl34"/>
    <w:basedOn w:val="a"/>
    <w:uiPriority w:val="99"/>
    <w:rsid w:val="00D86AFF"/>
    <w:pPr>
      <w:pBdr>
        <w:top w:val="single" w:sz="4" w:space="0" w:color="000000"/>
        <w:left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35">
    <w:name w:val="xl35"/>
    <w:basedOn w:val="a"/>
    <w:uiPriority w:val="99"/>
    <w:rsid w:val="00D86AFF"/>
    <w:pPr>
      <w:pBdr>
        <w:left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36">
    <w:name w:val="xl36"/>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37">
    <w:name w:val="xl37"/>
    <w:basedOn w:val="a"/>
    <w:uiPriority w:val="99"/>
    <w:rsid w:val="00D86AFF"/>
    <w:pPr>
      <w:pBdr>
        <w:top w:val="single" w:sz="4" w:space="0" w:color="000000"/>
        <w:left w:val="single" w:sz="4" w:space="0" w:color="000000"/>
        <w:bottom w:val="single" w:sz="4" w:space="0" w:color="000000"/>
      </w:pBdr>
      <w:suppressAutoHyphens/>
      <w:spacing w:before="280" w:after="280"/>
      <w:jc w:val="center"/>
      <w:textAlignment w:val="center"/>
    </w:pPr>
    <w:rPr>
      <w:sz w:val="22"/>
      <w:szCs w:val="22"/>
      <w:lang w:eastAsia="ar-SA"/>
    </w:rPr>
  </w:style>
  <w:style w:type="paragraph" w:customStyle="1" w:styleId="xl38">
    <w:name w:val="xl38"/>
    <w:basedOn w:val="a"/>
    <w:uiPriority w:val="99"/>
    <w:rsid w:val="00D86AFF"/>
    <w:pPr>
      <w:pBdr>
        <w:top w:val="single" w:sz="4" w:space="0" w:color="000000"/>
        <w:bottom w:val="single" w:sz="4" w:space="0" w:color="000000"/>
      </w:pBdr>
      <w:suppressAutoHyphens/>
      <w:spacing w:before="280" w:after="280"/>
      <w:jc w:val="center"/>
      <w:textAlignment w:val="center"/>
    </w:pPr>
    <w:rPr>
      <w:sz w:val="22"/>
      <w:szCs w:val="22"/>
      <w:lang w:eastAsia="ar-SA"/>
    </w:rPr>
  </w:style>
  <w:style w:type="paragraph" w:customStyle="1" w:styleId="xl39">
    <w:name w:val="xl39"/>
    <w:basedOn w:val="a"/>
    <w:uiPriority w:val="99"/>
    <w:rsid w:val="00D86AFF"/>
    <w:pPr>
      <w:pBdr>
        <w:top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40">
    <w:name w:val="xl40"/>
    <w:basedOn w:val="a"/>
    <w:uiPriority w:val="99"/>
    <w:rsid w:val="00D86AFF"/>
    <w:pPr>
      <w:pBdr>
        <w:top w:val="single" w:sz="4" w:space="0" w:color="000000"/>
        <w:left w:val="single" w:sz="4" w:space="0" w:color="000000"/>
        <w:bottom w:val="single" w:sz="4" w:space="0" w:color="000000"/>
      </w:pBdr>
      <w:suppressAutoHyphens/>
      <w:spacing w:before="280" w:after="280"/>
      <w:jc w:val="center"/>
      <w:textAlignment w:val="center"/>
    </w:pPr>
    <w:rPr>
      <w:sz w:val="22"/>
      <w:szCs w:val="22"/>
      <w:lang w:eastAsia="ar-SA"/>
    </w:rPr>
  </w:style>
  <w:style w:type="paragraph" w:customStyle="1" w:styleId="xl41">
    <w:name w:val="xl41"/>
    <w:basedOn w:val="a"/>
    <w:uiPriority w:val="99"/>
    <w:rsid w:val="00D86AFF"/>
    <w:pPr>
      <w:pBdr>
        <w:top w:val="single" w:sz="4" w:space="0" w:color="000000"/>
        <w:bottom w:val="single" w:sz="4" w:space="0" w:color="000000"/>
      </w:pBdr>
      <w:suppressAutoHyphens/>
      <w:spacing w:before="280" w:after="280"/>
      <w:jc w:val="center"/>
      <w:textAlignment w:val="center"/>
    </w:pPr>
    <w:rPr>
      <w:sz w:val="22"/>
      <w:szCs w:val="22"/>
      <w:lang w:eastAsia="ar-SA"/>
    </w:rPr>
  </w:style>
  <w:style w:type="paragraph" w:customStyle="1" w:styleId="xl42">
    <w:name w:val="xl42"/>
    <w:basedOn w:val="a"/>
    <w:uiPriority w:val="99"/>
    <w:rsid w:val="00D86AFF"/>
    <w:pPr>
      <w:pBdr>
        <w:top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43">
    <w:name w:val="xl43"/>
    <w:basedOn w:val="a"/>
    <w:uiPriority w:val="99"/>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font5">
    <w:name w:val="font5"/>
    <w:basedOn w:val="a"/>
    <w:uiPriority w:val="99"/>
    <w:rsid w:val="00D86AFF"/>
    <w:pPr>
      <w:suppressAutoHyphens/>
      <w:spacing w:before="280" w:after="280"/>
    </w:pPr>
    <w:rPr>
      <w:sz w:val="20"/>
      <w:szCs w:val="20"/>
      <w:lang w:eastAsia="ar-SA"/>
    </w:rPr>
  </w:style>
  <w:style w:type="paragraph" w:customStyle="1" w:styleId="font6">
    <w:name w:val="font6"/>
    <w:basedOn w:val="a"/>
    <w:uiPriority w:val="99"/>
    <w:rsid w:val="00D86AFF"/>
    <w:pPr>
      <w:suppressAutoHyphens/>
      <w:spacing w:before="280" w:after="280"/>
    </w:pPr>
    <w:rPr>
      <w:sz w:val="20"/>
      <w:szCs w:val="20"/>
      <w:lang w:eastAsia="ar-SA"/>
    </w:rPr>
  </w:style>
  <w:style w:type="paragraph" w:customStyle="1" w:styleId="xl23">
    <w:name w:val="xl23"/>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pPr>
    <w:rPr>
      <w:sz w:val="22"/>
      <w:szCs w:val="22"/>
      <w:lang w:eastAsia="ar-SA"/>
    </w:rPr>
  </w:style>
  <w:style w:type="paragraph" w:customStyle="1" w:styleId="xl24">
    <w:name w:val="xl24"/>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jc w:val="center"/>
    </w:pPr>
    <w:rPr>
      <w:b/>
      <w:bCs/>
      <w:sz w:val="22"/>
      <w:szCs w:val="22"/>
      <w:lang w:eastAsia="ar-SA"/>
    </w:rPr>
  </w:style>
  <w:style w:type="paragraph" w:customStyle="1" w:styleId="xl25">
    <w:name w:val="xl25"/>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pPr>
    <w:rPr>
      <w:b/>
      <w:bCs/>
      <w:sz w:val="22"/>
      <w:szCs w:val="22"/>
      <w:lang w:eastAsia="ar-SA"/>
    </w:rPr>
  </w:style>
  <w:style w:type="paragraph" w:customStyle="1" w:styleId="xl26">
    <w:name w:val="xl26"/>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44">
    <w:name w:val="xl44"/>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sz w:val="24"/>
      <w:szCs w:val="24"/>
      <w:lang w:eastAsia="ar-SA"/>
    </w:rPr>
  </w:style>
  <w:style w:type="paragraph" w:customStyle="1" w:styleId="xl45">
    <w:name w:val="xl45"/>
    <w:basedOn w:val="a"/>
    <w:uiPriority w:val="99"/>
    <w:rsid w:val="00D86AFF"/>
    <w:pPr>
      <w:pBdr>
        <w:top w:val="single" w:sz="4" w:space="0" w:color="000000"/>
        <w:left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46">
    <w:name w:val="xl46"/>
    <w:basedOn w:val="a"/>
    <w:uiPriority w:val="99"/>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47">
    <w:name w:val="xl47"/>
    <w:basedOn w:val="a"/>
    <w:uiPriority w:val="99"/>
    <w:rsid w:val="00D86AFF"/>
    <w:pPr>
      <w:pBdr>
        <w:top w:val="single" w:sz="4" w:space="0" w:color="000000"/>
        <w:left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48">
    <w:name w:val="xl48"/>
    <w:basedOn w:val="a"/>
    <w:uiPriority w:val="99"/>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49">
    <w:name w:val="xl49"/>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50">
    <w:name w:val="xl50"/>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51">
    <w:name w:val="xl51"/>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color w:val="FF0000"/>
      <w:sz w:val="24"/>
      <w:szCs w:val="24"/>
      <w:lang w:eastAsia="ar-SA"/>
    </w:rPr>
  </w:style>
  <w:style w:type="paragraph" w:customStyle="1" w:styleId="xl52">
    <w:name w:val="xl52"/>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color w:val="FF0000"/>
      <w:sz w:val="24"/>
      <w:szCs w:val="24"/>
      <w:lang w:eastAsia="ar-SA"/>
    </w:rPr>
  </w:style>
  <w:style w:type="paragraph" w:customStyle="1" w:styleId="xl53">
    <w:name w:val="xl53"/>
    <w:basedOn w:val="a"/>
    <w:uiPriority w:val="99"/>
    <w:rsid w:val="00D86AFF"/>
    <w:pPr>
      <w:pBdr>
        <w:top w:val="single" w:sz="4" w:space="0" w:color="000000"/>
        <w:left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54">
    <w:name w:val="xl54"/>
    <w:basedOn w:val="a"/>
    <w:uiPriority w:val="99"/>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55">
    <w:name w:val="xl55"/>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56">
    <w:name w:val="xl56"/>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57">
    <w:name w:val="xl57"/>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b/>
      <w:bCs/>
      <w:sz w:val="24"/>
      <w:szCs w:val="24"/>
      <w:lang w:eastAsia="ar-SA"/>
    </w:rPr>
  </w:style>
  <w:style w:type="paragraph" w:customStyle="1" w:styleId="xl58">
    <w:name w:val="xl58"/>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b/>
      <w:bCs/>
      <w:sz w:val="24"/>
      <w:szCs w:val="24"/>
      <w:lang w:eastAsia="ar-SA"/>
    </w:rPr>
  </w:style>
  <w:style w:type="paragraph" w:customStyle="1" w:styleId="xl59">
    <w:name w:val="xl59"/>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b/>
      <w:bCs/>
      <w:sz w:val="24"/>
      <w:szCs w:val="24"/>
      <w:lang w:eastAsia="ar-SA"/>
    </w:rPr>
  </w:style>
  <w:style w:type="paragraph" w:customStyle="1" w:styleId="xl60">
    <w:name w:val="xl60"/>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b/>
      <w:bCs/>
      <w:sz w:val="24"/>
      <w:szCs w:val="24"/>
      <w:lang w:eastAsia="ar-SA"/>
    </w:rPr>
  </w:style>
  <w:style w:type="paragraph" w:customStyle="1" w:styleId="xl61">
    <w:name w:val="xl61"/>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b/>
      <w:bCs/>
      <w:sz w:val="22"/>
      <w:szCs w:val="22"/>
      <w:lang w:eastAsia="ar-SA"/>
    </w:rPr>
  </w:style>
  <w:style w:type="paragraph" w:customStyle="1" w:styleId="xl62">
    <w:name w:val="xl62"/>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63">
    <w:name w:val="xl63"/>
    <w:basedOn w:val="a"/>
    <w:rsid w:val="00D86AFF"/>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64">
    <w:name w:val="xl64"/>
    <w:basedOn w:val="a"/>
    <w:rsid w:val="00D86AFF"/>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65">
    <w:name w:val="xl65"/>
    <w:basedOn w:val="a"/>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b/>
      <w:bCs/>
      <w:sz w:val="22"/>
      <w:szCs w:val="22"/>
      <w:lang w:eastAsia="ar-SA"/>
    </w:rPr>
  </w:style>
  <w:style w:type="paragraph" w:customStyle="1" w:styleId="xl66">
    <w:name w:val="xl66"/>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b/>
      <w:bCs/>
      <w:sz w:val="22"/>
      <w:szCs w:val="22"/>
      <w:lang w:eastAsia="ar-SA"/>
    </w:rPr>
  </w:style>
  <w:style w:type="paragraph" w:customStyle="1" w:styleId="xl67">
    <w:name w:val="xl67"/>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b/>
      <w:bCs/>
      <w:sz w:val="22"/>
      <w:szCs w:val="22"/>
      <w:lang w:eastAsia="ar-SA"/>
    </w:rPr>
  </w:style>
  <w:style w:type="paragraph" w:customStyle="1" w:styleId="xl68">
    <w:name w:val="xl68"/>
    <w:basedOn w:val="a"/>
    <w:rsid w:val="00D86AFF"/>
    <w:pPr>
      <w:pBdr>
        <w:top w:val="single" w:sz="4" w:space="0" w:color="000000"/>
        <w:left w:val="single" w:sz="4" w:space="0" w:color="000000"/>
        <w:bottom w:val="single" w:sz="4" w:space="0" w:color="000000"/>
      </w:pBdr>
      <w:shd w:val="clear" w:color="auto" w:fill="C0C0C0"/>
      <w:suppressAutoHyphens/>
      <w:spacing w:before="280" w:after="280"/>
      <w:textAlignment w:val="center"/>
    </w:pPr>
    <w:rPr>
      <w:b/>
      <w:bCs/>
      <w:sz w:val="24"/>
      <w:szCs w:val="24"/>
      <w:lang w:eastAsia="ar-SA"/>
    </w:rPr>
  </w:style>
  <w:style w:type="paragraph" w:customStyle="1" w:styleId="xl69">
    <w:name w:val="xl69"/>
    <w:basedOn w:val="a"/>
    <w:rsid w:val="00D86AFF"/>
    <w:pPr>
      <w:pBdr>
        <w:top w:val="single" w:sz="4" w:space="0" w:color="000000"/>
        <w:bottom w:val="single" w:sz="4" w:space="0" w:color="000000"/>
      </w:pBdr>
      <w:shd w:val="clear" w:color="auto" w:fill="C0C0C0"/>
      <w:suppressAutoHyphens/>
      <w:spacing w:before="280" w:after="280"/>
      <w:textAlignment w:val="center"/>
    </w:pPr>
    <w:rPr>
      <w:b/>
      <w:bCs/>
      <w:sz w:val="24"/>
      <w:szCs w:val="24"/>
      <w:lang w:eastAsia="ar-SA"/>
    </w:rPr>
  </w:style>
  <w:style w:type="paragraph" w:customStyle="1" w:styleId="xl70">
    <w:name w:val="xl70"/>
    <w:basedOn w:val="a"/>
    <w:rsid w:val="00D86AFF"/>
    <w:pPr>
      <w:pBdr>
        <w:top w:val="single" w:sz="4" w:space="0" w:color="000000"/>
        <w:bottom w:val="single" w:sz="4" w:space="0" w:color="000000"/>
        <w:right w:val="single" w:sz="4" w:space="0" w:color="000000"/>
      </w:pBdr>
      <w:shd w:val="clear" w:color="auto" w:fill="C0C0C0"/>
      <w:suppressAutoHyphens/>
      <w:spacing w:before="280" w:after="280"/>
      <w:textAlignment w:val="center"/>
    </w:pPr>
    <w:rPr>
      <w:b/>
      <w:bCs/>
      <w:sz w:val="24"/>
      <w:szCs w:val="24"/>
      <w:lang w:eastAsia="ar-SA"/>
    </w:rPr>
  </w:style>
  <w:style w:type="paragraph" w:customStyle="1" w:styleId="xl71">
    <w:name w:val="xl71"/>
    <w:basedOn w:val="a"/>
    <w:rsid w:val="00D86AFF"/>
    <w:pPr>
      <w:pBdr>
        <w:top w:val="single" w:sz="4" w:space="0" w:color="000000"/>
        <w:left w:val="single" w:sz="4" w:space="0" w:color="000000"/>
        <w:bottom w:val="single" w:sz="4" w:space="0" w:color="000000"/>
      </w:pBdr>
      <w:shd w:val="clear" w:color="auto" w:fill="C0C0C0"/>
      <w:suppressAutoHyphens/>
      <w:spacing w:before="280" w:after="280"/>
      <w:textAlignment w:val="center"/>
    </w:pPr>
    <w:rPr>
      <w:b/>
      <w:bCs/>
      <w:sz w:val="22"/>
      <w:szCs w:val="22"/>
      <w:lang w:eastAsia="ar-SA"/>
    </w:rPr>
  </w:style>
  <w:style w:type="paragraph" w:customStyle="1" w:styleId="xl72">
    <w:name w:val="xl72"/>
    <w:basedOn w:val="a"/>
    <w:rsid w:val="00D86AFF"/>
    <w:pPr>
      <w:pBdr>
        <w:top w:val="single" w:sz="4" w:space="0" w:color="000000"/>
        <w:bottom w:val="single" w:sz="4" w:space="0" w:color="000000"/>
      </w:pBdr>
      <w:shd w:val="clear" w:color="auto" w:fill="C0C0C0"/>
      <w:suppressAutoHyphens/>
      <w:spacing w:before="280" w:after="280"/>
      <w:textAlignment w:val="center"/>
    </w:pPr>
    <w:rPr>
      <w:b/>
      <w:bCs/>
      <w:sz w:val="22"/>
      <w:szCs w:val="22"/>
      <w:lang w:eastAsia="ar-SA"/>
    </w:rPr>
  </w:style>
  <w:style w:type="paragraph" w:customStyle="1" w:styleId="xl73">
    <w:name w:val="xl73"/>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b/>
      <w:bCs/>
      <w:sz w:val="22"/>
      <w:szCs w:val="22"/>
      <w:lang w:eastAsia="ar-SA"/>
    </w:rPr>
  </w:style>
  <w:style w:type="paragraph" w:customStyle="1" w:styleId="xl74">
    <w:name w:val="xl74"/>
    <w:basedOn w:val="a"/>
    <w:rsid w:val="00D86AFF"/>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sz w:val="24"/>
      <w:szCs w:val="24"/>
      <w:lang w:eastAsia="ar-SA"/>
    </w:rPr>
  </w:style>
  <w:style w:type="paragraph" w:customStyle="1" w:styleId="xl75">
    <w:name w:val="xl75"/>
    <w:basedOn w:val="a"/>
    <w:rsid w:val="00D86AFF"/>
    <w:pPr>
      <w:suppressAutoHyphens/>
      <w:spacing w:before="280" w:after="280"/>
      <w:jc w:val="center"/>
      <w:textAlignment w:val="center"/>
    </w:pPr>
    <w:rPr>
      <w:sz w:val="24"/>
      <w:szCs w:val="24"/>
      <w:lang w:eastAsia="ar-SA"/>
    </w:rPr>
  </w:style>
  <w:style w:type="paragraph" w:customStyle="1" w:styleId="xl76">
    <w:name w:val="xl76"/>
    <w:basedOn w:val="a"/>
    <w:rsid w:val="00D86AFF"/>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jc w:val="center"/>
      <w:textAlignment w:val="center"/>
    </w:pPr>
    <w:rPr>
      <w:sz w:val="22"/>
      <w:szCs w:val="22"/>
      <w:lang w:eastAsia="ar-SA"/>
    </w:rPr>
  </w:style>
  <w:style w:type="paragraph" w:customStyle="1" w:styleId="xl77">
    <w:name w:val="xl77"/>
    <w:basedOn w:val="a"/>
    <w:rsid w:val="00D86AFF"/>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textAlignment w:val="center"/>
    </w:pPr>
    <w:rPr>
      <w:sz w:val="24"/>
      <w:szCs w:val="24"/>
      <w:lang w:eastAsia="ar-SA"/>
    </w:rPr>
  </w:style>
  <w:style w:type="paragraph" w:customStyle="1" w:styleId="xl78">
    <w:name w:val="xl78"/>
    <w:basedOn w:val="a"/>
    <w:rsid w:val="00D86AFF"/>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jc w:val="center"/>
    </w:pPr>
    <w:rPr>
      <w:sz w:val="24"/>
      <w:szCs w:val="24"/>
      <w:lang w:eastAsia="ar-SA"/>
    </w:rPr>
  </w:style>
  <w:style w:type="paragraph" w:customStyle="1" w:styleId="xl79">
    <w:name w:val="xl79"/>
    <w:basedOn w:val="a"/>
    <w:rsid w:val="00D86AFF"/>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pPr>
    <w:rPr>
      <w:sz w:val="22"/>
      <w:szCs w:val="22"/>
      <w:lang w:eastAsia="ar-SA"/>
    </w:rPr>
  </w:style>
  <w:style w:type="paragraph" w:customStyle="1" w:styleId="xl80">
    <w:name w:val="xl80"/>
    <w:basedOn w:val="a"/>
    <w:rsid w:val="00D86AFF"/>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jc w:val="center"/>
      <w:textAlignment w:val="center"/>
    </w:pPr>
    <w:rPr>
      <w:sz w:val="22"/>
      <w:szCs w:val="22"/>
      <w:lang w:eastAsia="ar-SA"/>
    </w:rPr>
  </w:style>
  <w:style w:type="paragraph" w:customStyle="1" w:styleId="xl81">
    <w:name w:val="xl81"/>
    <w:basedOn w:val="a"/>
    <w:rsid w:val="00D86AFF"/>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jc w:val="center"/>
      <w:textAlignment w:val="center"/>
    </w:pPr>
    <w:rPr>
      <w:sz w:val="24"/>
      <w:szCs w:val="24"/>
      <w:lang w:eastAsia="ar-SA"/>
    </w:rPr>
  </w:style>
  <w:style w:type="paragraph" w:customStyle="1" w:styleId="xl82">
    <w:name w:val="xl82"/>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pPr>
    <w:rPr>
      <w:b/>
      <w:bCs/>
      <w:sz w:val="24"/>
      <w:szCs w:val="24"/>
      <w:lang w:eastAsia="ar-SA"/>
    </w:rPr>
  </w:style>
  <w:style w:type="paragraph" w:customStyle="1" w:styleId="xl83">
    <w:name w:val="xl83"/>
    <w:basedOn w:val="a"/>
    <w:rsid w:val="00D86AFF"/>
    <w:pPr>
      <w:pBdr>
        <w:top w:val="single" w:sz="4" w:space="0" w:color="000000"/>
        <w:left w:val="single" w:sz="4" w:space="0" w:color="000000"/>
        <w:bottom w:val="single" w:sz="4" w:space="0" w:color="000000"/>
        <w:right w:val="single" w:sz="4" w:space="0" w:color="000000"/>
      </w:pBdr>
      <w:suppressAutoHyphens/>
      <w:spacing w:before="280" w:after="280"/>
    </w:pPr>
    <w:rPr>
      <w:b/>
      <w:bCs/>
      <w:sz w:val="24"/>
      <w:szCs w:val="24"/>
      <w:lang w:eastAsia="ar-SA"/>
    </w:rPr>
  </w:style>
  <w:style w:type="paragraph" w:customStyle="1" w:styleId="xl84">
    <w:name w:val="xl84"/>
    <w:basedOn w:val="a"/>
    <w:rsid w:val="00D86AFF"/>
    <w:pPr>
      <w:pBdr>
        <w:top w:val="single" w:sz="4" w:space="0" w:color="000000"/>
        <w:left w:val="single" w:sz="4" w:space="0" w:color="000000"/>
        <w:bottom w:val="single" w:sz="4" w:space="0" w:color="000000"/>
        <w:right w:val="single" w:sz="4" w:space="0" w:color="000000"/>
      </w:pBdr>
      <w:suppressAutoHyphens/>
      <w:spacing w:before="280" w:after="280"/>
    </w:pPr>
    <w:rPr>
      <w:b/>
      <w:bCs/>
      <w:sz w:val="24"/>
      <w:szCs w:val="24"/>
      <w:lang w:eastAsia="ar-SA"/>
    </w:rPr>
  </w:style>
  <w:style w:type="paragraph" w:customStyle="1" w:styleId="xl85">
    <w:name w:val="xl85"/>
    <w:basedOn w:val="a"/>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b/>
      <w:bCs/>
      <w:sz w:val="22"/>
      <w:szCs w:val="22"/>
      <w:lang w:eastAsia="ar-SA"/>
    </w:rPr>
  </w:style>
  <w:style w:type="paragraph" w:customStyle="1" w:styleId="xl86">
    <w:name w:val="xl86"/>
    <w:basedOn w:val="a"/>
    <w:rsid w:val="00D86AFF"/>
    <w:pPr>
      <w:pBdr>
        <w:top w:val="single" w:sz="4" w:space="0" w:color="000000"/>
        <w:bottom w:val="single" w:sz="4" w:space="0" w:color="000000"/>
        <w:right w:val="single" w:sz="4" w:space="0" w:color="000000"/>
      </w:pBdr>
      <w:suppressAutoHyphens/>
      <w:spacing w:before="280" w:after="280"/>
      <w:textAlignment w:val="center"/>
    </w:pPr>
    <w:rPr>
      <w:sz w:val="24"/>
      <w:szCs w:val="24"/>
      <w:lang w:eastAsia="ar-SA"/>
    </w:rPr>
  </w:style>
  <w:style w:type="paragraph" w:customStyle="1" w:styleId="xl87">
    <w:name w:val="xl87"/>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pPr>
    <w:rPr>
      <w:b/>
      <w:bCs/>
      <w:sz w:val="24"/>
      <w:szCs w:val="24"/>
      <w:lang w:eastAsia="ar-SA"/>
    </w:rPr>
  </w:style>
  <w:style w:type="paragraph" w:customStyle="1" w:styleId="xl88">
    <w:name w:val="xl88"/>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pPr>
    <w:rPr>
      <w:b/>
      <w:bCs/>
      <w:sz w:val="24"/>
      <w:szCs w:val="24"/>
      <w:lang w:eastAsia="ar-SA"/>
    </w:rPr>
  </w:style>
  <w:style w:type="paragraph" w:customStyle="1" w:styleId="xl89">
    <w:name w:val="xl89"/>
    <w:basedOn w:val="a"/>
    <w:rsid w:val="00D86AFF"/>
    <w:pPr>
      <w:pBdr>
        <w:top w:val="single" w:sz="4" w:space="0" w:color="000000"/>
        <w:left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90">
    <w:name w:val="xl90"/>
    <w:basedOn w:val="a"/>
    <w:rsid w:val="00D86AFF"/>
    <w:pPr>
      <w:pBdr>
        <w:top w:val="single" w:sz="4" w:space="0" w:color="000000"/>
        <w:bottom w:val="single" w:sz="4" w:space="0" w:color="000000"/>
      </w:pBdr>
      <w:shd w:val="clear" w:color="auto" w:fill="C0C0C0"/>
      <w:suppressAutoHyphens/>
      <w:spacing w:before="280" w:after="280"/>
      <w:textAlignment w:val="center"/>
    </w:pPr>
    <w:rPr>
      <w:b/>
      <w:bCs/>
      <w:sz w:val="22"/>
      <w:szCs w:val="22"/>
      <w:lang w:eastAsia="ar-SA"/>
    </w:rPr>
  </w:style>
  <w:style w:type="paragraph" w:customStyle="1" w:styleId="xl91">
    <w:name w:val="xl91"/>
    <w:basedOn w:val="a"/>
    <w:rsid w:val="00D86AFF"/>
    <w:pPr>
      <w:pBdr>
        <w:top w:val="single" w:sz="4" w:space="0" w:color="000000"/>
        <w:bottom w:val="single" w:sz="4" w:space="0" w:color="000000"/>
        <w:right w:val="single" w:sz="4" w:space="0" w:color="000000"/>
      </w:pBdr>
      <w:shd w:val="clear" w:color="auto" w:fill="C0C0C0"/>
      <w:suppressAutoHyphens/>
      <w:spacing w:before="280" w:after="280"/>
      <w:textAlignment w:val="center"/>
    </w:pPr>
    <w:rPr>
      <w:b/>
      <w:bCs/>
      <w:sz w:val="22"/>
      <w:szCs w:val="22"/>
      <w:lang w:eastAsia="ar-SA"/>
    </w:rPr>
  </w:style>
  <w:style w:type="paragraph" w:customStyle="1" w:styleId="xl92">
    <w:name w:val="xl92"/>
    <w:basedOn w:val="a"/>
    <w:rsid w:val="00D86AFF"/>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textAlignment w:val="center"/>
    </w:pPr>
    <w:rPr>
      <w:b/>
      <w:bCs/>
      <w:sz w:val="22"/>
      <w:szCs w:val="22"/>
      <w:lang w:eastAsia="ar-SA"/>
    </w:rPr>
  </w:style>
  <w:style w:type="paragraph" w:customStyle="1" w:styleId="xl93">
    <w:name w:val="xl93"/>
    <w:basedOn w:val="a"/>
    <w:rsid w:val="00D86AFF"/>
    <w:pPr>
      <w:pBdr>
        <w:top w:val="single" w:sz="4" w:space="0" w:color="000000"/>
        <w:left w:val="single" w:sz="4" w:space="0" w:color="000000"/>
        <w:bottom w:val="single" w:sz="4" w:space="0" w:color="000000"/>
      </w:pBdr>
      <w:suppressAutoHyphens/>
      <w:spacing w:before="280" w:after="280"/>
      <w:textAlignment w:val="center"/>
    </w:pPr>
    <w:rPr>
      <w:sz w:val="24"/>
      <w:szCs w:val="24"/>
      <w:lang w:eastAsia="ar-SA"/>
    </w:rPr>
  </w:style>
  <w:style w:type="paragraph" w:customStyle="1" w:styleId="xl94">
    <w:name w:val="xl94"/>
    <w:basedOn w:val="a"/>
    <w:rsid w:val="00D86AFF"/>
    <w:pPr>
      <w:pBdr>
        <w:top w:val="single" w:sz="4" w:space="0" w:color="000000"/>
        <w:bottom w:val="single" w:sz="4" w:space="0" w:color="000000"/>
      </w:pBdr>
      <w:suppressAutoHyphens/>
      <w:spacing w:before="280" w:after="280"/>
      <w:textAlignment w:val="center"/>
    </w:pPr>
    <w:rPr>
      <w:sz w:val="24"/>
      <w:szCs w:val="24"/>
      <w:lang w:eastAsia="ar-SA"/>
    </w:rPr>
  </w:style>
  <w:style w:type="paragraph" w:customStyle="1" w:styleId="xl95">
    <w:name w:val="xl95"/>
    <w:basedOn w:val="a"/>
    <w:rsid w:val="00D86AFF"/>
    <w:pPr>
      <w:pBdr>
        <w:top w:val="single" w:sz="4" w:space="0" w:color="000000"/>
        <w:bottom w:val="single" w:sz="4" w:space="0" w:color="000000"/>
        <w:right w:val="single" w:sz="4" w:space="0" w:color="000000"/>
      </w:pBdr>
      <w:shd w:val="clear" w:color="auto" w:fill="C0C0C0"/>
      <w:suppressAutoHyphens/>
      <w:spacing w:before="280" w:after="280"/>
      <w:textAlignment w:val="center"/>
    </w:pPr>
    <w:rPr>
      <w:b/>
      <w:bCs/>
      <w:sz w:val="22"/>
      <w:szCs w:val="22"/>
      <w:lang w:eastAsia="ar-SA"/>
    </w:rPr>
  </w:style>
  <w:style w:type="paragraph" w:customStyle="1" w:styleId="xl96">
    <w:name w:val="xl96"/>
    <w:basedOn w:val="a"/>
    <w:rsid w:val="00D86AFF"/>
    <w:pPr>
      <w:pBdr>
        <w:top w:val="single" w:sz="4" w:space="0" w:color="000000"/>
        <w:left w:val="single" w:sz="4" w:space="0" w:color="000000"/>
        <w:bottom w:val="single" w:sz="4" w:space="0" w:color="000000"/>
      </w:pBdr>
      <w:shd w:val="clear" w:color="auto" w:fill="C0C0C0"/>
      <w:suppressAutoHyphens/>
      <w:spacing w:before="280" w:after="280"/>
      <w:textAlignment w:val="center"/>
    </w:pPr>
    <w:rPr>
      <w:b/>
      <w:bCs/>
      <w:sz w:val="24"/>
      <w:szCs w:val="24"/>
      <w:lang w:eastAsia="ar-SA"/>
    </w:rPr>
  </w:style>
  <w:style w:type="paragraph" w:customStyle="1" w:styleId="xl97">
    <w:name w:val="xl97"/>
    <w:basedOn w:val="a"/>
    <w:rsid w:val="00D86AFF"/>
    <w:pPr>
      <w:pBdr>
        <w:top w:val="single" w:sz="4" w:space="0" w:color="000000"/>
        <w:bottom w:val="single" w:sz="4" w:space="0" w:color="000000"/>
      </w:pBdr>
      <w:shd w:val="clear" w:color="auto" w:fill="C0C0C0"/>
      <w:suppressAutoHyphens/>
      <w:spacing w:before="280" w:after="280"/>
      <w:textAlignment w:val="center"/>
    </w:pPr>
    <w:rPr>
      <w:b/>
      <w:bCs/>
      <w:sz w:val="24"/>
      <w:szCs w:val="24"/>
      <w:lang w:eastAsia="ar-SA"/>
    </w:rPr>
  </w:style>
  <w:style w:type="paragraph" w:customStyle="1" w:styleId="xl98">
    <w:name w:val="xl98"/>
    <w:basedOn w:val="a"/>
    <w:rsid w:val="00D86AFF"/>
    <w:pPr>
      <w:pBdr>
        <w:top w:val="single" w:sz="4" w:space="0" w:color="000000"/>
        <w:bottom w:val="single" w:sz="4" w:space="0" w:color="000000"/>
        <w:right w:val="single" w:sz="4" w:space="0" w:color="000000"/>
      </w:pBdr>
      <w:shd w:val="clear" w:color="auto" w:fill="C0C0C0"/>
      <w:suppressAutoHyphens/>
      <w:spacing w:before="280" w:after="280"/>
      <w:textAlignment w:val="center"/>
    </w:pPr>
    <w:rPr>
      <w:b/>
      <w:bCs/>
      <w:sz w:val="24"/>
      <w:szCs w:val="24"/>
      <w:lang w:eastAsia="ar-SA"/>
    </w:rPr>
  </w:style>
  <w:style w:type="paragraph" w:customStyle="1" w:styleId="xl99">
    <w:name w:val="xl99"/>
    <w:basedOn w:val="a"/>
    <w:rsid w:val="00D86AFF"/>
    <w:pPr>
      <w:pBdr>
        <w:top w:val="single" w:sz="4" w:space="0" w:color="000000"/>
        <w:left w:val="single" w:sz="4" w:space="0" w:color="000000"/>
        <w:right w:val="single" w:sz="4" w:space="0" w:color="000000"/>
      </w:pBdr>
      <w:suppressAutoHyphens/>
      <w:spacing w:before="280" w:after="280"/>
      <w:textAlignment w:val="center"/>
    </w:pPr>
    <w:rPr>
      <w:sz w:val="24"/>
      <w:szCs w:val="24"/>
      <w:lang w:eastAsia="ar-SA"/>
    </w:rPr>
  </w:style>
  <w:style w:type="paragraph" w:customStyle="1" w:styleId="xl100">
    <w:name w:val="xl100"/>
    <w:basedOn w:val="a"/>
    <w:rsid w:val="00D86AFF"/>
    <w:pPr>
      <w:pBdr>
        <w:left w:val="single" w:sz="4" w:space="0" w:color="000000"/>
        <w:bottom w:val="single" w:sz="4" w:space="0" w:color="000000"/>
        <w:right w:val="single" w:sz="4" w:space="0" w:color="000000"/>
      </w:pBdr>
      <w:suppressAutoHyphens/>
      <w:spacing w:before="280" w:after="280"/>
      <w:textAlignment w:val="center"/>
    </w:pPr>
    <w:rPr>
      <w:sz w:val="22"/>
      <w:szCs w:val="22"/>
      <w:lang w:eastAsia="ar-SA"/>
    </w:rPr>
  </w:style>
  <w:style w:type="paragraph" w:customStyle="1" w:styleId="xl101">
    <w:name w:val="xl101"/>
    <w:basedOn w:val="a"/>
    <w:rsid w:val="00D86AFF"/>
    <w:pPr>
      <w:pBdr>
        <w:top w:val="single" w:sz="4" w:space="0" w:color="000000"/>
        <w:left w:val="single" w:sz="4" w:space="0" w:color="000000"/>
        <w:right w:val="single" w:sz="4" w:space="0" w:color="000000"/>
      </w:pBdr>
      <w:shd w:val="clear" w:color="auto" w:fill="FFFF00"/>
      <w:suppressAutoHyphens/>
      <w:spacing w:before="280" w:after="280"/>
      <w:jc w:val="center"/>
      <w:textAlignment w:val="center"/>
    </w:pPr>
    <w:rPr>
      <w:sz w:val="24"/>
      <w:szCs w:val="24"/>
      <w:lang w:eastAsia="ar-SA"/>
    </w:rPr>
  </w:style>
  <w:style w:type="paragraph" w:customStyle="1" w:styleId="xl102">
    <w:name w:val="xl102"/>
    <w:basedOn w:val="a"/>
    <w:rsid w:val="00D86AFF"/>
    <w:pPr>
      <w:pBdr>
        <w:left w:val="single" w:sz="4" w:space="0" w:color="000000"/>
        <w:bottom w:val="single" w:sz="4" w:space="0" w:color="000000"/>
        <w:right w:val="single" w:sz="4" w:space="0" w:color="000000"/>
      </w:pBdr>
      <w:shd w:val="clear" w:color="auto" w:fill="FFFF00"/>
      <w:suppressAutoHyphens/>
      <w:spacing w:before="280" w:after="280"/>
      <w:jc w:val="center"/>
      <w:textAlignment w:val="center"/>
    </w:pPr>
    <w:rPr>
      <w:sz w:val="24"/>
      <w:szCs w:val="24"/>
      <w:lang w:eastAsia="ar-SA"/>
    </w:rPr>
  </w:style>
  <w:style w:type="paragraph" w:customStyle="1" w:styleId="xl103">
    <w:name w:val="xl103"/>
    <w:basedOn w:val="a"/>
    <w:rsid w:val="00D86AFF"/>
    <w:pPr>
      <w:pBdr>
        <w:top w:val="single" w:sz="4" w:space="0" w:color="000000"/>
        <w:left w:val="single" w:sz="4" w:space="0" w:color="000000"/>
        <w:right w:val="single" w:sz="4" w:space="0" w:color="000000"/>
      </w:pBdr>
      <w:shd w:val="clear" w:color="auto" w:fill="FFFF00"/>
      <w:suppressAutoHyphens/>
      <w:spacing w:before="280" w:after="280"/>
      <w:textAlignment w:val="center"/>
    </w:pPr>
    <w:rPr>
      <w:sz w:val="24"/>
      <w:szCs w:val="24"/>
      <w:lang w:eastAsia="ar-SA"/>
    </w:rPr>
  </w:style>
  <w:style w:type="paragraph" w:customStyle="1" w:styleId="xl104">
    <w:name w:val="xl104"/>
    <w:basedOn w:val="a"/>
    <w:rsid w:val="00D86AFF"/>
    <w:pPr>
      <w:pBdr>
        <w:left w:val="single" w:sz="4" w:space="0" w:color="000000"/>
        <w:bottom w:val="single" w:sz="4" w:space="0" w:color="000000"/>
        <w:right w:val="single" w:sz="4" w:space="0" w:color="000000"/>
      </w:pBdr>
      <w:shd w:val="clear" w:color="auto" w:fill="FFFF00"/>
      <w:suppressAutoHyphens/>
      <w:spacing w:before="280" w:after="280"/>
      <w:textAlignment w:val="center"/>
    </w:pPr>
    <w:rPr>
      <w:sz w:val="24"/>
      <w:szCs w:val="24"/>
      <w:lang w:eastAsia="ar-SA"/>
    </w:rPr>
  </w:style>
  <w:style w:type="paragraph" w:customStyle="1" w:styleId="xl105">
    <w:name w:val="xl105"/>
    <w:basedOn w:val="a"/>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b/>
      <w:bCs/>
      <w:sz w:val="22"/>
      <w:szCs w:val="22"/>
      <w:lang w:eastAsia="ar-SA"/>
    </w:rPr>
  </w:style>
  <w:style w:type="paragraph" w:customStyle="1" w:styleId="xl106">
    <w:name w:val="xl106"/>
    <w:basedOn w:val="a"/>
    <w:rsid w:val="00D86AFF"/>
    <w:pPr>
      <w:pBdr>
        <w:top w:val="single" w:sz="4" w:space="0" w:color="000000"/>
        <w:left w:val="single" w:sz="4" w:space="0" w:color="000000"/>
        <w:bottom w:val="single" w:sz="4" w:space="0" w:color="000000"/>
      </w:pBdr>
      <w:shd w:val="clear" w:color="auto" w:fill="C0C0C0"/>
      <w:suppressAutoHyphens/>
      <w:spacing w:before="280" w:after="280"/>
      <w:jc w:val="center"/>
      <w:textAlignment w:val="center"/>
    </w:pPr>
    <w:rPr>
      <w:b/>
      <w:bCs/>
      <w:sz w:val="22"/>
      <w:szCs w:val="22"/>
      <w:lang w:eastAsia="ar-SA"/>
    </w:rPr>
  </w:style>
  <w:style w:type="paragraph" w:customStyle="1" w:styleId="xl107">
    <w:name w:val="xl107"/>
    <w:basedOn w:val="a"/>
    <w:rsid w:val="00D86AFF"/>
    <w:pPr>
      <w:pBdr>
        <w:top w:val="single" w:sz="4" w:space="0" w:color="000000"/>
        <w:bottom w:val="single" w:sz="4" w:space="0" w:color="000000"/>
      </w:pBdr>
      <w:shd w:val="clear" w:color="auto" w:fill="C0C0C0"/>
      <w:suppressAutoHyphens/>
      <w:spacing w:before="280" w:after="280"/>
      <w:jc w:val="center"/>
      <w:textAlignment w:val="center"/>
    </w:pPr>
    <w:rPr>
      <w:b/>
      <w:bCs/>
      <w:sz w:val="22"/>
      <w:szCs w:val="22"/>
      <w:lang w:eastAsia="ar-SA"/>
    </w:rPr>
  </w:style>
  <w:style w:type="paragraph" w:customStyle="1" w:styleId="xl108">
    <w:name w:val="xl108"/>
    <w:basedOn w:val="a"/>
    <w:rsid w:val="00D86AFF"/>
    <w:pPr>
      <w:pBdr>
        <w:top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2"/>
      <w:szCs w:val="22"/>
      <w:lang w:eastAsia="ar-SA"/>
    </w:rPr>
  </w:style>
  <w:style w:type="paragraph" w:customStyle="1" w:styleId="xl109">
    <w:name w:val="xl109"/>
    <w:basedOn w:val="a"/>
    <w:rsid w:val="00D86AFF"/>
    <w:pPr>
      <w:pBdr>
        <w:top w:val="single" w:sz="4" w:space="0" w:color="000000"/>
        <w:left w:val="single" w:sz="4" w:space="0" w:color="000000"/>
        <w:right w:val="single" w:sz="4" w:space="0" w:color="000000"/>
      </w:pBdr>
      <w:suppressAutoHyphens/>
      <w:spacing w:before="280" w:after="280"/>
      <w:jc w:val="center"/>
      <w:textAlignment w:val="center"/>
    </w:pPr>
    <w:rPr>
      <w:b/>
      <w:bCs/>
      <w:sz w:val="22"/>
      <w:szCs w:val="22"/>
      <w:lang w:eastAsia="ar-SA"/>
    </w:rPr>
  </w:style>
  <w:style w:type="paragraph" w:customStyle="1" w:styleId="xl110">
    <w:name w:val="xl110"/>
    <w:basedOn w:val="a"/>
    <w:rsid w:val="00D86AFF"/>
    <w:pPr>
      <w:pBdr>
        <w:left w:val="single" w:sz="4" w:space="0" w:color="000000"/>
        <w:bottom w:val="single" w:sz="4" w:space="0" w:color="000000"/>
        <w:right w:val="single" w:sz="4" w:space="0" w:color="000000"/>
      </w:pBdr>
      <w:suppressAutoHyphens/>
      <w:spacing w:before="280" w:after="280"/>
      <w:jc w:val="center"/>
      <w:textAlignment w:val="center"/>
    </w:pPr>
    <w:rPr>
      <w:b/>
      <w:bCs/>
      <w:sz w:val="22"/>
      <w:szCs w:val="22"/>
      <w:lang w:eastAsia="ar-SA"/>
    </w:rPr>
  </w:style>
  <w:style w:type="paragraph" w:customStyle="1" w:styleId="xl111">
    <w:name w:val="xl111"/>
    <w:basedOn w:val="a"/>
    <w:rsid w:val="00D86AFF"/>
    <w:pPr>
      <w:pBdr>
        <w:top w:val="single" w:sz="4" w:space="0" w:color="000000"/>
        <w:left w:val="single" w:sz="4" w:space="0" w:color="000000"/>
        <w:bottom w:val="single" w:sz="4" w:space="0" w:color="000000"/>
      </w:pBdr>
      <w:shd w:val="clear" w:color="auto" w:fill="C0C0C0"/>
      <w:suppressAutoHyphens/>
      <w:spacing w:before="280" w:after="280"/>
      <w:jc w:val="center"/>
      <w:textAlignment w:val="center"/>
    </w:pPr>
    <w:rPr>
      <w:b/>
      <w:bCs/>
      <w:sz w:val="22"/>
      <w:szCs w:val="22"/>
      <w:lang w:eastAsia="ar-SA"/>
    </w:rPr>
  </w:style>
  <w:style w:type="paragraph" w:customStyle="1" w:styleId="xl112">
    <w:name w:val="xl112"/>
    <w:basedOn w:val="a"/>
    <w:rsid w:val="00D86AFF"/>
    <w:pPr>
      <w:pBdr>
        <w:top w:val="single" w:sz="4" w:space="0" w:color="000000"/>
        <w:bottom w:val="single" w:sz="4" w:space="0" w:color="000000"/>
      </w:pBdr>
      <w:shd w:val="clear" w:color="auto" w:fill="C0C0C0"/>
      <w:suppressAutoHyphens/>
      <w:spacing w:before="280" w:after="280"/>
      <w:jc w:val="center"/>
      <w:textAlignment w:val="center"/>
    </w:pPr>
    <w:rPr>
      <w:b/>
      <w:bCs/>
      <w:sz w:val="22"/>
      <w:szCs w:val="22"/>
      <w:lang w:eastAsia="ar-SA"/>
    </w:rPr>
  </w:style>
  <w:style w:type="paragraph" w:customStyle="1" w:styleId="xl113">
    <w:name w:val="xl113"/>
    <w:basedOn w:val="a"/>
    <w:rsid w:val="00D86AFF"/>
    <w:pPr>
      <w:pBdr>
        <w:top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2"/>
      <w:szCs w:val="22"/>
      <w:lang w:eastAsia="ar-SA"/>
    </w:rPr>
  </w:style>
  <w:style w:type="paragraph" w:customStyle="1" w:styleId="xl114">
    <w:name w:val="xl114"/>
    <w:basedOn w:val="a"/>
    <w:rsid w:val="00D86AFF"/>
    <w:pPr>
      <w:pBdr>
        <w:top w:val="single" w:sz="4" w:space="0" w:color="000000"/>
        <w:left w:val="single" w:sz="4" w:space="0" w:color="000000"/>
        <w:right w:val="single" w:sz="4" w:space="0" w:color="000000"/>
      </w:pBdr>
      <w:suppressAutoHyphens/>
      <w:spacing w:before="280" w:after="280"/>
      <w:textAlignment w:val="center"/>
    </w:pPr>
    <w:rPr>
      <w:sz w:val="22"/>
      <w:szCs w:val="22"/>
      <w:lang w:eastAsia="ar-SA"/>
    </w:rPr>
  </w:style>
  <w:style w:type="paragraph" w:customStyle="1" w:styleId="xl115">
    <w:name w:val="xl115"/>
    <w:basedOn w:val="a"/>
    <w:rsid w:val="00D86AFF"/>
    <w:pPr>
      <w:pBdr>
        <w:top w:val="single" w:sz="4" w:space="0" w:color="000000"/>
        <w:left w:val="single" w:sz="4" w:space="0" w:color="000000"/>
        <w:bottom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font7">
    <w:name w:val="font7"/>
    <w:basedOn w:val="a"/>
    <w:uiPriority w:val="99"/>
    <w:rsid w:val="00D86AFF"/>
    <w:pPr>
      <w:suppressAutoHyphens/>
      <w:spacing w:before="280" w:after="280"/>
    </w:pPr>
    <w:rPr>
      <w:sz w:val="20"/>
      <w:szCs w:val="20"/>
      <w:lang w:eastAsia="ar-SA"/>
    </w:rPr>
  </w:style>
  <w:style w:type="paragraph" w:customStyle="1" w:styleId="font8">
    <w:name w:val="font8"/>
    <w:basedOn w:val="a"/>
    <w:uiPriority w:val="99"/>
    <w:rsid w:val="00D86AFF"/>
    <w:pPr>
      <w:suppressAutoHyphens/>
      <w:spacing w:before="280" w:after="280"/>
    </w:pPr>
    <w:rPr>
      <w:b/>
      <w:bCs/>
      <w:sz w:val="20"/>
      <w:szCs w:val="20"/>
      <w:lang w:eastAsia="ar-SA"/>
    </w:rPr>
  </w:style>
  <w:style w:type="paragraph" w:customStyle="1" w:styleId="xl116">
    <w:name w:val="xl116"/>
    <w:basedOn w:val="a"/>
    <w:rsid w:val="00D86AFF"/>
    <w:pPr>
      <w:pBdr>
        <w:top w:val="single" w:sz="4" w:space="0" w:color="000000"/>
        <w:bottom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17">
    <w:name w:val="xl117"/>
    <w:basedOn w:val="a"/>
    <w:rsid w:val="00D86AFF"/>
    <w:pPr>
      <w:pBdr>
        <w:top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18">
    <w:name w:val="xl118"/>
    <w:basedOn w:val="a"/>
    <w:rsid w:val="00D86AFF"/>
    <w:pPr>
      <w:pBdr>
        <w:top w:val="single" w:sz="4" w:space="0" w:color="000000"/>
        <w:left w:val="single" w:sz="4" w:space="0" w:color="000000"/>
        <w:bottom w:val="single" w:sz="4" w:space="0" w:color="000000"/>
      </w:pBdr>
      <w:shd w:val="clear" w:color="auto" w:fill="C0C0C0"/>
      <w:suppressAutoHyphens/>
      <w:spacing w:before="280" w:after="280"/>
      <w:jc w:val="center"/>
    </w:pPr>
    <w:rPr>
      <w:b/>
      <w:bCs/>
      <w:sz w:val="22"/>
      <w:szCs w:val="22"/>
      <w:lang w:eastAsia="ar-SA"/>
    </w:rPr>
  </w:style>
  <w:style w:type="paragraph" w:customStyle="1" w:styleId="xl119">
    <w:name w:val="xl119"/>
    <w:basedOn w:val="a"/>
    <w:rsid w:val="00D86AFF"/>
    <w:pPr>
      <w:pBdr>
        <w:top w:val="single" w:sz="4" w:space="0" w:color="000000"/>
        <w:bottom w:val="single" w:sz="4" w:space="0" w:color="000000"/>
      </w:pBdr>
      <w:shd w:val="clear" w:color="auto" w:fill="C0C0C0"/>
      <w:suppressAutoHyphens/>
      <w:spacing w:before="280" w:after="280"/>
      <w:jc w:val="center"/>
    </w:pPr>
    <w:rPr>
      <w:b/>
      <w:bCs/>
      <w:sz w:val="22"/>
      <w:szCs w:val="22"/>
      <w:lang w:eastAsia="ar-SA"/>
    </w:rPr>
  </w:style>
  <w:style w:type="paragraph" w:customStyle="1" w:styleId="xl120">
    <w:name w:val="xl120"/>
    <w:basedOn w:val="a"/>
    <w:rsid w:val="00D86AFF"/>
    <w:pPr>
      <w:pBdr>
        <w:top w:val="single" w:sz="4" w:space="0" w:color="000000"/>
        <w:bottom w:val="single" w:sz="4" w:space="0" w:color="000000"/>
        <w:right w:val="single" w:sz="4" w:space="0" w:color="000000"/>
      </w:pBdr>
      <w:shd w:val="clear" w:color="auto" w:fill="C0C0C0"/>
      <w:suppressAutoHyphens/>
      <w:spacing w:before="280" w:after="280"/>
      <w:jc w:val="center"/>
    </w:pPr>
    <w:rPr>
      <w:b/>
      <w:bCs/>
      <w:sz w:val="22"/>
      <w:szCs w:val="22"/>
      <w:lang w:eastAsia="ar-SA"/>
    </w:rPr>
  </w:style>
  <w:style w:type="paragraph" w:customStyle="1" w:styleId="xl121">
    <w:name w:val="xl121"/>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pPr>
    <w:rPr>
      <w:sz w:val="22"/>
      <w:szCs w:val="22"/>
      <w:lang w:eastAsia="ar-SA"/>
    </w:rPr>
  </w:style>
  <w:style w:type="paragraph" w:customStyle="1" w:styleId="xl122">
    <w:name w:val="xl122"/>
    <w:basedOn w:val="a"/>
    <w:rsid w:val="00D86AFF"/>
    <w:pPr>
      <w:pBdr>
        <w:left w:val="single" w:sz="4" w:space="0" w:color="000000"/>
        <w:bottom w:val="single" w:sz="4" w:space="0" w:color="000000"/>
        <w:right w:val="single" w:sz="4" w:space="0" w:color="000000"/>
      </w:pBdr>
      <w:suppressAutoHyphens/>
      <w:spacing w:before="280" w:after="280"/>
      <w:textAlignment w:val="top"/>
    </w:pPr>
    <w:rPr>
      <w:sz w:val="22"/>
      <w:szCs w:val="22"/>
      <w:lang w:eastAsia="ar-SA"/>
    </w:rPr>
  </w:style>
  <w:style w:type="paragraph" w:customStyle="1" w:styleId="xl123">
    <w:name w:val="xl123"/>
    <w:basedOn w:val="a"/>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sz w:val="22"/>
      <w:szCs w:val="22"/>
      <w:lang w:eastAsia="ar-SA"/>
    </w:rPr>
  </w:style>
  <w:style w:type="paragraph" w:customStyle="1" w:styleId="xl124">
    <w:name w:val="xl124"/>
    <w:basedOn w:val="a"/>
    <w:rsid w:val="00D86AFF"/>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sz w:val="22"/>
      <w:szCs w:val="22"/>
      <w:lang w:eastAsia="ar-SA"/>
    </w:rPr>
  </w:style>
  <w:style w:type="paragraph" w:customStyle="1" w:styleId="xl125">
    <w:name w:val="xl125"/>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126">
    <w:name w:val="xl126"/>
    <w:basedOn w:val="a"/>
    <w:rsid w:val="00D86AFF"/>
    <w:pPr>
      <w:pBdr>
        <w:top w:val="single" w:sz="4" w:space="0" w:color="000000"/>
        <w:left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127">
    <w:name w:val="xl127"/>
    <w:basedOn w:val="a"/>
    <w:rsid w:val="00D86AFF"/>
    <w:pPr>
      <w:pBdr>
        <w:left w:val="single" w:sz="4" w:space="0" w:color="000000"/>
        <w:bottom w:val="single" w:sz="4" w:space="0" w:color="000000"/>
        <w:right w:val="single" w:sz="4" w:space="0" w:color="000000"/>
      </w:pBdr>
      <w:suppressAutoHyphens/>
      <w:spacing w:before="280" w:after="280"/>
      <w:textAlignment w:val="center"/>
    </w:pPr>
    <w:rPr>
      <w:sz w:val="22"/>
      <w:szCs w:val="22"/>
      <w:lang w:eastAsia="ar-SA"/>
    </w:rPr>
  </w:style>
  <w:style w:type="paragraph" w:customStyle="1" w:styleId="xl128">
    <w:name w:val="xl128"/>
    <w:basedOn w:val="a"/>
    <w:rsid w:val="00D86AFF"/>
    <w:pPr>
      <w:pBdr>
        <w:left w:val="single" w:sz="4" w:space="0" w:color="000000"/>
        <w:right w:val="single" w:sz="4" w:space="0" w:color="000000"/>
      </w:pBdr>
      <w:suppressAutoHyphens/>
      <w:spacing w:before="280" w:after="280"/>
      <w:textAlignment w:val="center"/>
    </w:pPr>
    <w:rPr>
      <w:sz w:val="22"/>
      <w:szCs w:val="22"/>
      <w:lang w:eastAsia="ar-SA"/>
    </w:rPr>
  </w:style>
  <w:style w:type="paragraph" w:customStyle="1" w:styleId="xl129">
    <w:name w:val="xl129"/>
    <w:basedOn w:val="a"/>
    <w:rsid w:val="00D86AFF"/>
    <w:pPr>
      <w:pBdr>
        <w:left w:val="single" w:sz="4" w:space="0" w:color="000000"/>
        <w:bottom w:val="single" w:sz="4" w:space="0" w:color="000000"/>
        <w:right w:val="single" w:sz="4" w:space="0" w:color="000000"/>
      </w:pBdr>
      <w:suppressAutoHyphens/>
      <w:spacing w:before="280" w:after="280"/>
      <w:textAlignment w:val="center"/>
    </w:pPr>
    <w:rPr>
      <w:sz w:val="24"/>
      <w:szCs w:val="24"/>
      <w:lang w:eastAsia="ar-SA"/>
    </w:rPr>
  </w:style>
  <w:style w:type="paragraph" w:customStyle="1" w:styleId="xl130">
    <w:name w:val="xl130"/>
    <w:basedOn w:val="a"/>
    <w:rsid w:val="00D86AFF"/>
    <w:pPr>
      <w:pBdr>
        <w:top w:val="single" w:sz="4" w:space="0" w:color="000000"/>
        <w:left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31">
    <w:name w:val="xl131"/>
    <w:basedOn w:val="a"/>
    <w:rsid w:val="00D86AFF"/>
    <w:pPr>
      <w:pBdr>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32">
    <w:name w:val="xl132"/>
    <w:basedOn w:val="a"/>
    <w:rsid w:val="00D86AFF"/>
    <w:pPr>
      <w:pBdr>
        <w:top w:val="single" w:sz="4" w:space="0" w:color="000000"/>
        <w:left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33">
    <w:name w:val="xl133"/>
    <w:basedOn w:val="a"/>
    <w:rsid w:val="00D86AFF"/>
    <w:pPr>
      <w:pBdr>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34">
    <w:name w:val="xl134"/>
    <w:basedOn w:val="a"/>
    <w:rsid w:val="00D86AFF"/>
    <w:pPr>
      <w:pBdr>
        <w:top w:val="single" w:sz="4" w:space="0" w:color="000000"/>
        <w:lef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35">
    <w:name w:val="xl135"/>
    <w:basedOn w:val="a"/>
    <w:rsid w:val="00D86AFF"/>
    <w:pPr>
      <w:pBdr>
        <w:top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36">
    <w:name w:val="xl136"/>
    <w:basedOn w:val="a"/>
    <w:rsid w:val="00D86AFF"/>
    <w:pPr>
      <w:pBdr>
        <w:top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37">
    <w:name w:val="xl137"/>
    <w:basedOn w:val="a"/>
    <w:rsid w:val="00D86AFF"/>
    <w:pPr>
      <w:pBdr>
        <w:top w:val="single" w:sz="4" w:space="0" w:color="000000"/>
        <w:left w:val="single" w:sz="4" w:space="0" w:color="000000"/>
        <w:right w:val="single" w:sz="4" w:space="0" w:color="000000"/>
      </w:pBdr>
      <w:shd w:val="clear" w:color="auto" w:fill="C0C0C0"/>
      <w:suppressAutoHyphens/>
      <w:spacing w:before="280" w:after="280"/>
      <w:jc w:val="center"/>
      <w:textAlignment w:val="center"/>
    </w:pPr>
    <w:rPr>
      <w:sz w:val="24"/>
      <w:szCs w:val="24"/>
      <w:lang w:eastAsia="ar-SA"/>
    </w:rPr>
  </w:style>
  <w:style w:type="paragraph" w:customStyle="1" w:styleId="xl138">
    <w:name w:val="xl138"/>
    <w:basedOn w:val="a"/>
    <w:rsid w:val="00D86AFF"/>
    <w:pPr>
      <w:pBdr>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sz w:val="24"/>
      <w:szCs w:val="24"/>
      <w:lang w:eastAsia="ar-SA"/>
    </w:rPr>
  </w:style>
  <w:style w:type="paragraph" w:customStyle="1" w:styleId="xl139">
    <w:name w:val="xl139"/>
    <w:basedOn w:val="a"/>
    <w:rsid w:val="00D86AFF"/>
    <w:pPr>
      <w:pBdr>
        <w:top w:val="single" w:sz="4" w:space="0" w:color="000000"/>
        <w:left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40">
    <w:name w:val="xl140"/>
    <w:basedOn w:val="a"/>
    <w:rsid w:val="00D86AFF"/>
    <w:pPr>
      <w:pBdr>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41">
    <w:name w:val="xl141"/>
    <w:basedOn w:val="a"/>
    <w:rsid w:val="00D86AFF"/>
    <w:pPr>
      <w:pBdr>
        <w:top w:val="single" w:sz="4" w:space="0" w:color="000000"/>
        <w:left w:val="single" w:sz="4" w:space="0" w:color="000000"/>
        <w:right w:val="single" w:sz="4" w:space="0" w:color="000000"/>
      </w:pBdr>
      <w:suppressAutoHyphens/>
      <w:spacing w:before="280" w:after="280"/>
    </w:pPr>
    <w:rPr>
      <w:sz w:val="24"/>
      <w:szCs w:val="24"/>
      <w:lang w:eastAsia="ar-SA"/>
    </w:rPr>
  </w:style>
  <w:style w:type="paragraph" w:customStyle="1" w:styleId="xl142">
    <w:name w:val="xl142"/>
    <w:basedOn w:val="a"/>
    <w:rsid w:val="00D86AFF"/>
    <w:pPr>
      <w:pBdr>
        <w:left w:val="single" w:sz="4" w:space="0" w:color="000000"/>
        <w:bottom w:val="single" w:sz="4" w:space="0" w:color="000000"/>
        <w:right w:val="single" w:sz="4" w:space="0" w:color="000000"/>
      </w:pBdr>
      <w:suppressAutoHyphens/>
      <w:spacing w:before="280" w:after="280"/>
    </w:pPr>
    <w:rPr>
      <w:sz w:val="24"/>
      <w:szCs w:val="24"/>
      <w:lang w:eastAsia="ar-SA"/>
    </w:rPr>
  </w:style>
  <w:style w:type="paragraph" w:customStyle="1" w:styleId="xl143">
    <w:name w:val="xl143"/>
    <w:basedOn w:val="a"/>
    <w:rsid w:val="00D86AFF"/>
    <w:pPr>
      <w:pBdr>
        <w:top w:val="single" w:sz="4" w:space="0" w:color="000000"/>
        <w:left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144">
    <w:name w:val="xl144"/>
    <w:basedOn w:val="a"/>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145">
    <w:name w:val="xl145"/>
    <w:basedOn w:val="a"/>
    <w:rsid w:val="00D86AFF"/>
    <w:pPr>
      <w:pBdr>
        <w:top w:val="single" w:sz="4" w:space="0" w:color="000000"/>
        <w:left w:val="single" w:sz="4" w:space="0" w:color="000000"/>
        <w:right w:val="single" w:sz="4" w:space="0" w:color="000000"/>
      </w:pBdr>
      <w:suppressAutoHyphens/>
      <w:spacing w:before="280" w:after="280"/>
      <w:textAlignment w:val="center"/>
    </w:pPr>
    <w:rPr>
      <w:sz w:val="24"/>
      <w:szCs w:val="24"/>
      <w:lang w:eastAsia="ar-SA"/>
    </w:rPr>
  </w:style>
  <w:style w:type="paragraph" w:customStyle="1" w:styleId="xl146">
    <w:name w:val="xl146"/>
    <w:basedOn w:val="a"/>
    <w:rsid w:val="00D86AFF"/>
    <w:pPr>
      <w:pBdr>
        <w:left w:val="single" w:sz="4" w:space="0" w:color="000000"/>
        <w:bottom w:val="single" w:sz="4" w:space="0" w:color="000000"/>
        <w:right w:val="single" w:sz="4" w:space="0" w:color="000000"/>
      </w:pBdr>
      <w:suppressAutoHyphens/>
      <w:spacing w:before="280" w:after="280"/>
      <w:textAlignment w:val="center"/>
    </w:pPr>
    <w:rPr>
      <w:sz w:val="24"/>
      <w:szCs w:val="24"/>
      <w:lang w:eastAsia="ar-SA"/>
    </w:rPr>
  </w:style>
  <w:style w:type="paragraph" w:customStyle="1" w:styleId="xl147">
    <w:name w:val="xl147"/>
    <w:basedOn w:val="a"/>
    <w:rsid w:val="00D86AFF"/>
    <w:pPr>
      <w:pBdr>
        <w:top w:val="single" w:sz="4" w:space="0" w:color="000000"/>
        <w:left w:val="single" w:sz="4" w:space="0" w:color="000000"/>
      </w:pBdr>
      <w:suppressAutoHyphens/>
      <w:spacing w:before="280" w:after="280"/>
      <w:jc w:val="center"/>
      <w:textAlignment w:val="center"/>
    </w:pPr>
    <w:rPr>
      <w:sz w:val="24"/>
      <w:szCs w:val="24"/>
      <w:lang w:eastAsia="ar-SA"/>
    </w:rPr>
  </w:style>
  <w:style w:type="paragraph" w:customStyle="1" w:styleId="xl148">
    <w:name w:val="xl148"/>
    <w:basedOn w:val="a"/>
    <w:rsid w:val="00D86AFF"/>
    <w:pPr>
      <w:pBdr>
        <w:left w:val="single" w:sz="4" w:space="0" w:color="000000"/>
        <w:bottom w:val="single" w:sz="4" w:space="0" w:color="000000"/>
      </w:pBdr>
      <w:suppressAutoHyphens/>
      <w:spacing w:before="280" w:after="280"/>
      <w:jc w:val="center"/>
      <w:textAlignment w:val="center"/>
    </w:pPr>
    <w:rPr>
      <w:sz w:val="24"/>
      <w:szCs w:val="24"/>
      <w:lang w:eastAsia="ar-SA"/>
    </w:rPr>
  </w:style>
  <w:style w:type="paragraph" w:customStyle="1" w:styleId="xl149">
    <w:name w:val="xl149"/>
    <w:basedOn w:val="a"/>
    <w:rsid w:val="00D86AFF"/>
    <w:pPr>
      <w:pBdr>
        <w:top w:val="single" w:sz="4" w:space="0" w:color="000000"/>
        <w:left w:val="single" w:sz="4" w:space="0" w:color="000000"/>
        <w:right w:val="single" w:sz="4" w:space="0" w:color="000000"/>
      </w:pBdr>
      <w:suppressAutoHyphens/>
      <w:spacing w:before="280" w:after="280"/>
      <w:jc w:val="center"/>
    </w:pPr>
    <w:rPr>
      <w:sz w:val="24"/>
      <w:szCs w:val="24"/>
      <w:lang w:eastAsia="ar-SA"/>
    </w:rPr>
  </w:style>
  <w:style w:type="paragraph" w:customStyle="1" w:styleId="xl150">
    <w:name w:val="xl150"/>
    <w:basedOn w:val="a"/>
    <w:rsid w:val="00D86AFF"/>
    <w:pPr>
      <w:pBdr>
        <w:left w:val="single" w:sz="4" w:space="0" w:color="000000"/>
        <w:bottom w:val="single" w:sz="4" w:space="0" w:color="000000"/>
        <w:right w:val="single" w:sz="4" w:space="0" w:color="000000"/>
      </w:pBdr>
      <w:suppressAutoHyphens/>
      <w:spacing w:before="280" w:after="280"/>
      <w:jc w:val="center"/>
    </w:pPr>
    <w:rPr>
      <w:sz w:val="24"/>
      <w:szCs w:val="24"/>
      <w:lang w:eastAsia="ar-SA"/>
    </w:rPr>
  </w:style>
  <w:style w:type="paragraph" w:customStyle="1" w:styleId="xl151">
    <w:name w:val="xl151"/>
    <w:basedOn w:val="a"/>
    <w:rsid w:val="00D86AFF"/>
    <w:pPr>
      <w:pBdr>
        <w:top w:val="single" w:sz="4" w:space="0" w:color="000000"/>
        <w:left w:val="single" w:sz="4" w:space="0" w:color="000000"/>
        <w:right w:val="single" w:sz="4" w:space="0" w:color="000000"/>
      </w:pBdr>
      <w:suppressAutoHyphens/>
      <w:spacing w:before="280" w:after="280"/>
      <w:textAlignment w:val="center"/>
    </w:pPr>
    <w:rPr>
      <w:sz w:val="22"/>
      <w:szCs w:val="22"/>
      <w:lang w:eastAsia="ar-SA"/>
    </w:rPr>
  </w:style>
  <w:style w:type="paragraph" w:customStyle="1" w:styleId="xl152">
    <w:name w:val="xl152"/>
    <w:basedOn w:val="a"/>
    <w:rsid w:val="00D86AFF"/>
    <w:pPr>
      <w:pBdr>
        <w:left w:val="single" w:sz="4" w:space="0" w:color="000000"/>
        <w:bottom w:val="single" w:sz="4" w:space="0" w:color="000000"/>
        <w:right w:val="single" w:sz="4" w:space="0" w:color="000000"/>
      </w:pBdr>
      <w:suppressAutoHyphens/>
      <w:spacing w:before="280" w:after="280"/>
      <w:textAlignment w:val="center"/>
    </w:pPr>
    <w:rPr>
      <w:sz w:val="22"/>
      <w:szCs w:val="22"/>
      <w:lang w:eastAsia="ar-SA"/>
    </w:rPr>
  </w:style>
  <w:style w:type="paragraph" w:customStyle="1" w:styleId="xl153">
    <w:name w:val="xl153"/>
    <w:basedOn w:val="a"/>
    <w:rsid w:val="00D86AFF"/>
    <w:pPr>
      <w:pBdr>
        <w:top w:val="single" w:sz="4" w:space="0" w:color="000000"/>
        <w:left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154">
    <w:name w:val="xl154"/>
    <w:basedOn w:val="a"/>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155">
    <w:name w:val="xl155"/>
    <w:basedOn w:val="a"/>
    <w:rsid w:val="00D86AFF"/>
    <w:pPr>
      <w:pBdr>
        <w:top w:val="single" w:sz="4" w:space="0" w:color="000000"/>
        <w:left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156">
    <w:name w:val="xl156"/>
    <w:basedOn w:val="a"/>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157">
    <w:name w:val="xl157"/>
    <w:basedOn w:val="a"/>
    <w:rsid w:val="00D86AFF"/>
    <w:pPr>
      <w:pBdr>
        <w:top w:val="single" w:sz="4" w:space="0" w:color="000000"/>
        <w:left w:val="single" w:sz="4" w:space="0" w:color="000000"/>
        <w:right w:val="single" w:sz="4" w:space="0" w:color="000000"/>
      </w:pBdr>
      <w:suppressAutoHyphens/>
      <w:spacing w:before="280" w:after="280"/>
      <w:textAlignment w:val="center"/>
    </w:pPr>
    <w:rPr>
      <w:sz w:val="24"/>
      <w:szCs w:val="24"/>
      <w:lang w:eastAsia="ar-SA"/>
    </w:rPr>
  </w:style>
  <w:style w:type="paragraph" w:customStyle="1" w:styleId="xl158">
    <w:name w:val="xl158"/>
    <w:basedOn w:val="a"/>
    <w:rsid w:val="00D86AFF"/>
    <w:pPr>
      <w:pBdr>
        <w:left w:val="single" w:sz="4" w:space="0" w:color="000000"/>
        <w:bottom w:val="single" w:sz="4" w:space="0" w:color="000000"/>
        <w:right w:val="single" w:sz="4" w:space="0" w:color="000000"/>
      </w:pBdr>
      <w:suppressAutoHyphens/>
      <w:spacing w:before="280" w:after="280"/>
      <w:textAlignment w:val="center"/>
    </w:pPr>
    <w:rPr>
      <w:sz w:val="24"/>
      <w:szCs w:val="24"/>
      <w:lang w:eastAsia="ar-SA"/>
    </w:rPr>
  </w:style>
  <w:style w:type="paragraph" w:customStyle="1" w:styleId="xl159">
    <w:name w:val="xl159"/>
    <w:basedOn w:val="a"/>
    <w:rsid w:val="00D86AFF"/>
    <w:pPr>
      <w:pBdr>
        <w:top w:val="single" w:sz="4" w:space="0" w:color="000000"/>
        <w:left w:val="single" w:sz="4" w:space="0" w:color="000000"/>
        <w:right w:val="single" w:sz="4" w:space="0" w:color="000000"/>
      </w:pBdr>
      <w:suppressAutoHyphens/>
      <w:spacing w:before="280" w:after="280"/>
      <w:textAlignment w:val="center"/>
    </w:pPr>
    <w:rPr>
      <w:b/>
      <w:bCs/>
      <w:sz w:val="22"/>
      <w:szCs w:val="22"/>
      <w:lang w:eastAsia="ar-SA"/>
    </w:rPr>
  </w:style>
  <w:style w:type="paragraph" w:customStyle="1" w:styleId="xl160">
    <w:name w:val="xl160"/>
    <w:basedOn w:val="a"/>
    <w:rsid w:val="00D86AFF"/>
    <w:pPr>
      <w:pBdr>
        <w:left w:val="single" w:sz="4" w:space="0" w:color="000000"/>
        <w:bottom w:val="single" w:sz="4" w:space="0" w:color="000000"/>
        <w:right w:val="single" w:sz="4" w:space="0" w:color="000000"/>
      </w:pBdr>
      <w:suppressAutoHyphens/>
      <w:spacing w:before="280" w:after="280"/>
      <w:textAlignment w:val="center"/>
    </w:pPr>
    <w:rPr>
      <w:b/>
      <w:bCs/>
      <w:sz w:val="22"/>
      <w:szCs w:val="22"/>
      <w:lang w:eastAsia="ar-SA"/>
    </w:rPr>
  </w:style>
  <w:style w:type="paragraph" w:customStyle="1" w:styleId="xl161">
    <w:name w:val="xl161"/>
    <w:basedOn w:val="a"/>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b/>
      <w:bCs/>
      <w:sz w:val="24"/>
      <w:szCs w:val="24"/>
      <w:lang w:eastAsia="ar-SA"/>
    </w:rPr>
  </w:style>
  <w:style w:type="paragraph" w:customStyle="1" w:styleId="xl162">
    <w:name w:val="xl162"/>
    <w:basedOn w:val="a"/>
    <w:rsid w:val="00D86AFF"/>
    <w:pPr>
      <w:suppressAutoHyphens/>
      <w:spacing w:before="280" w:after="280"/>
      <w:jc w:val="center"/>
      <w:textAlignment w:val="center"/>
    </w:pPr>
    <w:rPr>
      <w:b/>
      <w:bCs/>
      <w:sz w:val="22"/>
      <w:szCs w:val="22"/>
      <w:lang w:eastAsia="ar-SA"/>
    </w:rPr>
  </w:style>
  <w:style w:type="paragraph" w:customStyle="1" w:styleId="xl163">
    <w:name w:val="xl163"/>
    <w:basedOn w:val="a"/>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sz w:val="16"/>
      <w:szCs w:val="16"/>
      <w:lang w:eastAsia="ar-SA"/>
    </w:rPr>
  </w:style>
  <w:style w:type="paragraph" w:customStyle="1" w:styleId="xl164">
    <w:name w:val="xl164"/>
    <w:basedOn w:val="a"/>
    <w:rsid w:val="00D86AFF"/>
    <w:pPr>
      <w:pBdr>
        <w:top w:val="single" w:sz="4" w:space="0" w:color="000000"/>
        <w:left w:val="single" w:sz="4" w:space="0" w:color="000000"/>
        <w:bottom w:val="single" w:sz="4" w:space="0" w:color="000000"/>
      </w:pBdr>
      <w:suppressAutoHyphens/>
      <w:spacing w:before="280" w:after="280"/>
      <w:jc w:val="center"/>
      <w:textAlignment w:val="center"/>
    </w:pPr>
    <w:rPr>
      <w:sz w:val="16"/>
      <w:szCs w:val="16"/>
      <w:lang w:eastAsia="ar-SA"/>
    </w:rPr>
  </w:style>
  <w:style w:type="paragraph" w:customStyle="1" w:styleId="xl165">
    <w:name w:val="xl165"/>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16"/>
      <w:szCs w:val="16"/>
      <w:lang w:eastAsia="ar-SA"/>
    </w:rPr>
  </w:style>
  <w:style w:type="paragraph" w:customStyle="1" w:styleId="xl166">
    <w:name w:val="xl166"/>
    <w:basedOn w:val="a"/>
    <w:rsid w:val="00D86AFF"/>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jc w:val="center"/>
      <w:textAlignment w:val="center"/>
    </w:pPr>
    <w:rPr>
      <w:sz w:val="16"/>
      <w:szCs w:val="16"/>
      <w:lang w:eastAsia="ar-SA"/>
    </w:rPr>
  </w:style>
  <w:style w:type="paragraph" w:customStyle="1" w:styleId="xl167">
    <w:name w:val="xl167"/>
    <w:basedOn w:val="a"/>
    <w:rsid w:val="00D86AFF"/>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jc w:val="center"/>
      <w:textAlignment w:val="center"/>
    </w:pPr>
    <w:rPr>
      <w:sz w:val="16"/>
      <w:szCs w:val="16"/>
      <w:lang w:eastAsia="ar-SA"/>
    </w:rPr>
  </w:style>
  <w:style w:type="paragraph" w:customStyle="1" w:styleId="xl168">
    <w:name w:val="xl168"/>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16"/>
      <w:szCs w:val="16"/>
      <w:lang w:eastAsia="ar-SA"/>
    </w:rPr>
  </w:style>
  <w:style w:type="paragraph" w:customStyle="1" w:styleId="xl169">
    <w:name w:val="xl169"/>
    <w:basedOn w:val="a"/>
    <w:rsid w:val="00D86AFF"/>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sz w:val="16"/>
      <w:szCs w:val="16"/>
      <w:lang w:eastAsia="ar-SA"/>
    </w:rPr>
  </w:style>
  <w:style w:type="paragraph" w:customStyle="1" w:styleId="xl170">
    <w:name w:val="xl170"/>
    <w:basedOn w:val="a"/>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171">
    <w:name w:val="xl171"/>
    <w:basedOn w:val="a"/>
    <w:rsid w:val="00D86AFF"/>
    <w:pPr>
      <w:pBdr>
        <w:top w:val="single" w:sz="4" w:space="0" w:color="000000"/>
        <w:left w:val="single" w:sz="4" w:space="0" w:color="000000"/>
        <w:right w:val="single" w:sz="4" w:space="0" w:color="000000"/>
      </w:pBdr>
      <w:suppressAutoHyphens/>
      <w:spacing w:before="280" w:after="280"/>
    </w:pPr>
    <w:rPr>
      <w:sz w:val="24"/>
      <w:szCs w:val="24"/>
      <w:lang w:eastAsia="ar-SA"/>
    </w:rPr>
  </w:style>
  <w:style w:type="paragraph" w:customStyle="1" w:styleId="xl172">
    <w:name w:val="xl172"/>
    <w:basedOn w:val="a"/>
    <w:uiPriority w:val="99"/>
    <w:rsid w:val="00D86AFF"/>
    <w:pPr>
      <w:pBdr>
        <w:left w:val="single" w:sz="4" w:space="0" w:color="000000"/>
        <w:bottom w:val="single" w:sz="4" w:space="0" w:color="000000"/>
        <w:right w:val="single" w:sz="4" w:space="0" w:color="000000"/>
      </w:pBdr>
      <w:suppressAutoHyphens/>
      <w:spacing w:before="280" w:after="280"/>
    </w:pPr>
    <w:rPr>
      <w:sz w:val="24"/>
      <w:szCs w:val="24"/>
      <w:lang w:eastAsia="ar-SA"/>
    </w:rPr>
  </w:style>
  <w:style w:type="paragraph" w:customStyle="1" w:styleId="xl173">
    <w:name w:val="xl173"/>
    <w:basedOn w:val="a"/>
    <w:uiPriority w:val="99"/>
    <w:rsid w:val="00D86AFF"/>
    <w:pPr>
      <w:pBdr>
        <w:left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174">
    <w:name w:val="xl174"/>
    <w:basedOn w:val="a"/>
    <w:uiPriority w:val="99"/>
    <w:rsid w:val="00D86AFF"/>
    <w:pPr>
      <w:pBdr>
        <w:left w:val="single" w:sz="4" w:space="0" w:color="000000"/>
        <w:right w:val="single" w:sz="4" w:space="0" w:color="000000"/>
      </w:pBdr>
      <w:suppressAutoHyphens/>
      <w:spacing w:before="280" w:after="280"/>
      <w:textAlignment w:val="center"/>
    </w:pPr>
    <w:rPr>
      <w:sz w:val="24"/>
      <w:szCs w:val="24"/>
      <w:lang w:eastAsia="ar-SA"/>
    </w:rPr>
  </w:style>
  <w:style w:type="paragraph" w:customStyle="1" w:styleId="xl175">
    <w:name w:val="xl175"/>
    <w:basedOn w:val="a"/>
    <w:uiPriority w:val="99"/>
    <w:rsid w:val="00D86AFF"/>
    <w:pPr>
      <w:pBdr>
        <w:left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176">
    <w:name w:val="xl176"/>
    <w:basedOn w:val="a"/>
    <w:uiPriority w:val="99"/>
    <w:rsid w:val="00D86AFF"/>
    <w:pPr>
      <w:pBdr>
        <w:top w:val="single" w:sz="4" w:space="0" w:color="000000"/>
        <w:left w:val="single" w:sz="4" w:space="0" w:color="000000"/>
        <w:right w:val="single" w:sz="4" w:space="0" w:color="000000"/>
      </w:pBdr>
      <w:shd w:val="clear" w:color="auto" w:fill="FFFF00"/>
      <w:suppressAutoHyphens/>
      <w:spacing w:before="280" w:after="280"/>
      <w:textAlignment w:val="center"/>
    </w:pPr>
    <w:rPr>
      <w:sz w:val="24"/>
      <w:szCs w:val="24"/>
      <w:lang w:eastAsia="ar-SA"/>
    </w:rPr>
  </w:style>
  <w:style w:type="paragraph" w:customStyle="1" w:styleId="xl177">
    <w:name w:val="xl177"/>
    <w:basedOn w:val="a"/>
    <w:uiPriority w:val="99"/>
    <w:rsid w:val="00D86AFF"/>
    <w:pPr>
      <w:pBdr>
        <w:left w:val="single" w:sz="4" w:space="0" w:color="000000"/>
        <w:bottom w:val="single" w:sz="4" w:space="0" w:color="000000"/>
        <w:right w:val="single" w:sz="4" w:space="0" w:color="000000"/>
      </w:pBdr>
      <w:shd w:val="clear" w:color="auto" w:fill="FFFF00"/>
      <w:suppressAutoHyphens/>
      <w:spacing w:before="280" w:after="280"/>
      <w:textAlignment w:val="center"/>
    </w:pPr>
    <w:rPr>
      <w:sz w:val="24"/>
      <w:szCs w:val="24"/>
      <w:lang w:eastAsia="ar-SA"/>
    </w:rPr>
  </w:style>
  <w:style w:type="paragraph" w:customStyle="1" w:styleId="xl178">
    <w:name w:val="xl178"/>
    <w:basedOn w:val="a"/>
    <w:uiPriority w:val="99"/>
    <w:rsid w:val="00D86AFF"/>
    <w:pPr>
      <w:pBdr>
        <w:top w:val="single" w:sz="4" w:space="0" w:color="000000"/>
        <w:left w:val="single" w:sz="4" w:space="0" w:color="000000"/>
        <w:right w:val="single" w:sz="4" w:space="0" w:color="000000"/>
      </w:pBdr>
      <w:suppressAutoHyphens/>
      <w:spacing w:before="280" w:after="280"/>
      <w:jc w:val="center"/>
    </w:pPr>
    <w:rPr>
      <w:sz w:val="24"/>
      <w:szCs w:val="24"/>
      <w:lang w:eastAsia="ar-SA"/>
    </w:rPr>
  </w:style>
  <w:style w:type="paragraph" w:customStyle="1" w:styleId="xl179">
    <w:name w:val="xl179"/>
    <w:basedOn w:val="a"/>
    <w:uiPriority w:val="99"/>
    <w:rsid w:val="00D86AFF"/>
    <w:pPr>
      <w:pBdr>
        <w:left w:val="single" w:sz="4" w:space="0" w:color="000000"/>
        <w:bottom w:val="single" w:sz="4" w:space="0" w:color="000000"/>
        <w:right w:val="single" w:sz="4" w:space="0" w:color="000000"/>
      </w:pBdr>
      <w:suppressAutoHyphens/>
      <w:spacing w:before="280" w:after="280"/>
      <w:jc w:val="center"/>
    </w:pPr>
    <w:rPr>
      <w:sz w:val="24"/>
      <w:szCs w:val="24"/>
      <w:lang w:eastAsia="ar-SA"/>
    </w:rPr>
  </w:style>
  <w:style w:type="paragraph" w:customStyle="1" w:styleId="xl180">
    <w:name w:val="xl180"/>
    <w:basedOn w:val="a"/>
    <w:uiPriority w:val="99"/>
    <w:rsid w:val="00D86AFF"/>
    <w:pPr>
      <w:pBdr>
        <w:top w:val="single" w:sz="4" w:space="0" w:color="000000"/>
        <w:left w:val="single" w:sz="4" w:space="0" w:color="000000"/>
        <w:right w:val="single" w:sz="4" w:space="0" w:color="000000"/>
      </w:pBdr>
      <w:suppressAutoHyphens/>
      <w:spacing w:before="280" w:after="280"/>
      <w:textAlignment w:val="center"/>
    </w:pPr>
    <w:rPr>
      <w:sz w:val="24"/>
      <w:szCs w:val="24"/>
      <w:lang w:eastAsia="ar-SA"/>
    </w:rPr>
  </w:style>
  <w:style w:type="paragraph" w:customStyle="1" w:styleId="xl181">
    <w:name w:val="xl181"/>
    <w:basedOn w:val="a"/>
    <w:uiPriority w:val="99"/>
    <w:rsid w:val="00D86AFF"/>
    <w:pPr>
      <w:pBdr>
        <w:left w:val="single" w:sz="4" w:space="0" w:color="000000"/>
        <w:bottom w:val="single" w:sz="4" w:space="0" w:color="000000"/>
        <w:right w:val="single" w:sz="4" w:space="0" w:color="000000"/>
      </w:pBdr>
      <w:suppressAutoHyphens/>
      <w:spacing w:before="280" w:after="280"/>
      <w:textAlignment w:val="center"/>
    </w:pPr>
    <w:rPr>
      <w:sz w:val="24"/>
      <w:szCs w:val="24"/>
      <w:lang w:eastAsia="ar-SA"/>
    </w:rPr>
  </w:style>
  <w:style w:type="paragraph" w:customStyle="1" w:styleId="xl182">
    <w:name w:val="xl182"/>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jc w:val="center"/>
    </w:pPr>
    <w:rPr>
      <w:sz w:val="22"/>
      <w:szCs w:val="22"/>
      <w:lang w:eastAsia="ar-SA"/>
    </w:rPr>
  </w:style>
  <w:style w:type="paragraph" w:customStyle="1" w:styleId="font9">
    <w:name w:val="font9"/>
    <w:basedOn w:val="a"/>
    <w:uiPriority w:val="99"/>
    <w:rsid w:val="00D86AFF"/>
    <w:pPr>
      <w:suppressAutoHyphens/>
      <w:spacing w:before="280" w:after="280"/>
    </w:pPr>
    <w:rPr>
      <w:sz w:val="22"/>
      <w:szCs w:val="22"/>
      <w:u w:val="single"/>
      <w:lang w:eastAsia="ar-SA"/>
    </w:rPr>
  </w:style>
  <w:style w:type="paragraph" w:customStyle="1" w:styleId="font10">
    <w:name w:val="font10"/>
    <w:basedOn w:val="a"/>
    <w:uiPriority w:val="99"/>
    <w:rsid w:val="00D86AFF"/>
    <w:pPr>
      <w:suppressAutoHyphens/>
      <w:spacing w:before="280" w:after="280"/>
    </w:pPr>
    <w:rPr>
      <w:b/>
      <w:bCs/>
      <w:sz w:val="22"/>
      <w:szCs w:val="22"/>
      <w:lang w:eastAsia="ar-SA"/>
    </w:rPr>
  </w:style>
  <w:style w:type="paragraph" w:customStyle="1" w:styleId="font11">
    <w:name w:val="font11"/>
    <w:basedOn w:val="a"/>
    <w:uiPriority w:val="99"/>
    <w:rsid w:val="00D86AFF"/>
    <w:pPr>
      <w:suppressAutoHyphens/>
      <w:spacing w:before="280" w:after="280"/>
    </w:pPr>
    <w:rPr>
      <w:sz w:val="24"/>
      <w:szCs w:val="24"/>
      <w:lang w:eastAsia="ar-SA"/>
    </w:rPr>
  </w:style>
  <w:style w:type="paragraph" w:customStyle="1" w:styleId="font12">
    <w:name w:val="font12"/>
    <w:basedOn w:val="a"/>
    <w:uiPriority w:val="99"/>
    <w:rsid w:val="00D86AFF"/>
    <w:pPr>
      <w:suppressAutoHyphens/>
      <w:spacing w:before="280" w:after="280"/>
    </w:pPr>
    <w:rPr>
      <w:b/>
      <w:bCs/>
      <w:sz w:val="22"/>
      <w:szCs w:val="22"/>
      <w:lang w:eastAsia="ar-SA"/>
    </w:rPr>
  </w:style>
  <w:style w:type="paragraph" w:customStyle="1" w:styleId="font13">
    <w:name w:val="font13"/>
    <w:basedOn w:val="a"/>
    <w:uiPriority w:val="99"/>
    <w:rsid w:val="00D86AFF"/>
    <w:pPr>
      <w:suppressAutoHyphens/>
      <w:spacing w:before="280" w:after="280"/>
    </w:pPr>
    <w:rPr>
      <w:sz w:val="24"/>
      <w:szCs w:val="24"/>
      <w:lang w:eastAsia="ar-SA"/>
    </w:rPr>
  </w:style>
  <w:style w:type="paragraph" w:customStyle="1" w:styleId="S11">
    <w:name w:val="S_Заголовок 1"/>
    <w:basedOn w:val="a"/>
    <w:uiPriority w:val="99"/>
    <w:rsid w:val="00D86AFF"/>
    <w:pPr>
      <w:tabs>
        <w:tab w:val="num" w:pos="720"/>
      </w:tabs>
      <w:suppressAutoHyphens/>
      <w:jc w:val="center"/>
    </w:pPr>
    <w:rPr>
      <w:b/>
      <w:caps/>
      <w:sz w:val="24"/>
      <w:szCs w:val="24"/>
      <w:lang w:eastAsia="ar-SA"/>
    </w:rPr>
  </w:style>
  <w:style w:type="paragraph" w:customStyle="1" w:styleId="S20">
    <w:name w:val="S_Заголовок 2"/>
    <w:basedOn w:val="2"/>
    <w:uiPriority w:val="99"/>
    <w:rsid w:val="00D86AFF"/>
    <w:pPr>
      <w:keepNext w:val="0"/>
      <w:tabs>
        <w:tab w:val="num" w:pos="720"/>
      </w:tabs>
      <w:suppressAutoHyphens/>
      <w:spacing w:before="0" w:after="0"/>
      <w:jc w:val="both"/>
    </w:pPr>
    <w:rPr>
      <w:rFonts w:ascii="Times New Roman" w:hAnsi="Times New Roman" w:cs="Times New Roman"/>
      <w:bCs w:val="0"/>
      <w:i w:val="0"/>
      <w:iCs w:val="0"/>
      <w:sz w:val="24"/>
      <w:szCs w:val="24"/>
      <w:lang w:eastAsia="ar-SA"/>
    </w:rPr>
  </w:style>
  <w:style w:type="paragraph" w:customStyle="1" w:styleId="S30">
    <w:name w:val="S_Заголовок 3"/>
    <w:basedOn w:val="3"/>
    <w:uiPriority w:val="99"/>
    <w:rsid w:val="00D86AFF"/>
    <w:pPr>
      <w:keepNext w:val="0"/>
      <w:tabs>
        <w:tab w:val="num" w:pos="720"/>
      </w:tabs>
      <w:suppressAutoHyphens/>
      <w:spacing w:before="0" w:after="0" w:line="360" w:lineRule="auto"/>
    </w:pPr>
    <w:rPr>
      <w:rFonts w:ascii="Times New Roman" w:hAnsi="Times New Roman" w:cs="Times New Roman"/>
      <w:b w:val="0"/>
      <w:bCs w:val="0"/>
      <w:sz w:val="24"/>
      <w:szCs w:val="24"/>
      <w:u w:val="single"/>
      <w:lang w:eastAsia="ar-SA"/>
    </w:rPr>
  </w:style>
  <w:style w:type="paragraph" w:customStyle="1" w:styleId="S40">
    <w:name w:val="S_Заголовок 4"/>
    <w:basedOn w:val="4"/>
    <w:uiPriority w:val="99"/>
    <w:rsid w:val="00D86AFF"/>
    <w:pPr>
      <w:keepNext w:val="0"/>
      <w:tabs>
        <w:tab w:val="num" w:pos="720"/>
      </w:tabs>
      <w:suppressAutoHyphens/>
      <w:spacing w:before="0" w:after="0"/>
    </w:pPr>
    <w:rPr>
      <w:b w:val="0"/>
      <w:bCs w:val="0"/>
      <w:i/>
      <w:sz w:val="24"/>
      <w:szCs w:val="24"/>
      <w:lang w:eastAsia="ar-SA"/>
    </w:rPr>
  </w:style>
  <w:style w:type="paragraph" w:customStyle="1" w:styleId="afffff">
    <w:name w:val="Статья"/>
    <w:basedOn w:val="a"/>
    <w:uiPriority w:val="99"/>
    <w:rsid w:val="00D86AFF"/>
    <w:pPr>
      <w:suppressAutoHyphens/>
      <w:jc w:val="both"/>
    </w:pPr>
    <w:rPr>
      <w:sz w:val="24"/>
      <w:szCs w:val="24"/>
      <w:lang w:eastAsia="ar-SA"/>
    </w:rPr>
  </w:style>
  <w:style w:type="paragraph" w:customStyle="1" w:styleId="1ffa">
    <w:name w:val="текст 1"/>
    <w:basedOn w:val="a"/>
    <w:next w:val="a"/>
    <w:uiPriority w:val="99"/>
    <w:rsid w:val="00D86AFF"/>
    <w:pPr>
      <w:suppressAutoHyphens/>
      <w:ind w:firstLine="540"/>
      <w:jc w:val="both"/>
    </w:pPr>
    <w:rPr>
      <w:sz w:val="20"/>
      <w:szCs w:val="24"/>
      <w:lang w:eastAsia="ar-SA"/>
    </w:rPr>
  </w:style>
  <w:style w:type="paragraph" w:customStyle="1" w:styleId="afffff0">
    <w:name w:val="Заголовок таблици"/>
    <w:basedOn w:val="1ffa"/>
    <w:uiPriority w:val="99"/>
    <w:rsid w:val="00D86AFF"/>
    <w:rPr>
      <w:sz w:val="22"/>
    </w:rPr>
  </w:style>
  <w:style w:type="paragraph" w:customStyle="1" w:styleId="afffff1">
    <w:name w:val="Номер таблици"/>
    <w:basedOn w:val="a"/>
    <w:next w:val="a"/>
    <w:uiPriority w:val="99"/>
    <w:rsid w:val="00D86AFF"/>
    <w:pPr>
      <w:suppressAutoHyphens/>
      <w:jc w:val="right"/>
    </w:pPr>
    <w:rPr>
      <w:b/>
      <w:sz w:val="20"/>
      <w:szCs w:val="24"/>
      <w:lang w:eastAsia="ar-SA"/>
    </w:rPr>
  </w:style>
  <w:style w:type="paragraph" w:customStyle="1" w:styleId="afffff2">
    <w:name w:val="Приложение"/>
    <w:basedOn w:val="a"/>
    <w:next w:val="a"/>
    <w:uiPriority w:val="99"/>
    <w:rsid w:val="00D86AFF"/>
    <w:pPr>
      <w:suppressAutoHyphens/>
      <w:jc w:val="right"/>
    </w:pPr>
    <w:rPr>
      <w:sz w:val="20"/>
      <w:szCs w:val="24"/>
      <w:lang w:eastAsia="ar-SA"/>
    </w:rPr>
  </w:style>
  <w:style w:type="paragraph" w:customStyle="1" w:styleId="afffff3">
    <w:name w:val="Обычный по таблице"/>
    <w:basedOn w:val="a"/>
    <w:uiPriority w:val="99"/>
    <w:rsid w:val="00D86AFF"/>
    <w:pPr>
      <w:suppressAutoHyphens/>
    </w:pPr>
    <w:rPr>
      <w:sz w:val="24"/>
      <w:szCs w:val="24"/>
      <w:lang w:eastAsia="ar-SA"/>
    </w:rPr>
  </w:style>
  <w:style w:type="paragraph" w:customStyle="1" w:styleId="S6">
    <w:name w:val="S_Обычный в таблице"/>
    <w:basedOn w:val="a"/>
    <w:uiPriority w:val="99"/>
    <w:rsid w:val="00D86AFF"/>
    <w:pPr>
      <w:suppressAutoHyphens/>
      <w:spacing w:line="360" w:lineRule="auto"/>
      <w:jc w:val="center"/>
    </w:pPr>
    <w:rPr>
      <w:sz w:val="24"/>
      <w:szCs w:val="24"/>
      <w:lang w:eastAsia="ar-SA"/>
    </w:rPr>
  </w:style>
  <w:style w:type="paragraph" w:styleId="afffff4">
    <w:name w:val="List Paragraph"/>
    <w:basedOn w:val="a"/>
    <w:uiPriority w:val="34"/>
    <w:qFormat/>
    <w:rsid w:val="00D86AFF"/>
    <w:pPr>
      <w:suppressAutoHyphens/>
      <w:spacing w:line="360" w:lineRule="auto"/>
      <w:ind w:left="708" w:firstLine="709"/>
      <w:jc w:val="both"/>
    </w:pPr>
    <w:rPr>
      <w:sz w:val="24"/>
      <w:szCs w:val="24"/>
      <w:lang w:eastAsia="ar-SA"/>
    </w:rPr>
  </w:style>
  <w:style w:type="paragraph" w:customStyle="1" w:styleId="100">
    <w:name w:val="Оглавление 10"/>
    <w:basedOn w:val="1f6"/>
    <w:uiPriority w:val="99"/>
    <w:rsid w:val="00D86AFF"/>
    <w:pPr>
      <w:tabs>
        <w:tab w:val="right" w:leader="dot" w:pos="9637"/>
      </w:tabs>
      <w:ind w:left="2547" w:firstLine="0"/>
    </w:pPr>
  </w:style>
  <w:style w:type="paragraph" w:customStyle="1" w:styleId="afffff5">
    <w:name w:val="Содержимое врезки"/>
    <w:basedOn w:val="a0"/>
    <w:uiPriority w:val="99"/>
    <w:rsid w:val="00D86AFF"/>
    <w:pPr>
      <w:suppressAutoHyphens/>
      <w:spacing w:line="360" w:lineRule="auto"/>
      <w:ind w:right="-8" w:firstLine="709"/>
      <w:jc w:val="both"/>
    </w:pPr>
    <w:rPr>
      <w:szCs w:val="24"/>
      <w:lang w:eastAsia="ar-SA"/>
    </w:rPr>
  </w:style>
  <w:style w:type="paragraph" w:customStyle="1" w:styleId="2f">
    <w:name w:val="Знак2"/>
    <w:basedOn w:val="a"/>
    <w:rsid w:val="00A47AB3"/>
    <w:pPr>
      <w:tabs>
        <w:tab w:val="num" w:pos="1287"/>
      </w:tabs>
      <w:spacing w:after="160" w:line="240" w:lineRule="exact"/>
      <w:ind w:left="1287" w:hanging="360"/>
      <w:jc w:val="both"/>
    </w:pPr>
    <w:rPr>
      <w:rFonts w:ascii="Verdana" w:hAnsi="Verdana" w:cs="Arial"/>
      <w:sz w:val="20"/>
      <w:szCs w:val="20"/>
      <w:lang w:val="en-US" w:eastAsia="en-US"/>
    </w:rPr>
  </w:style>
  <w:style w:type="paragraph" w:styleId="afffff6">
    <w:name w:val="Plain Text"/>
    <w:basedOn w:val="a"/>
    <w:link w:val="afffff7"/>
    <w:uiPriority w:val="99"/>
    <w:rsid w:val="007071B3"/>
    <w:rPr>
      <w:rFonts w:ascii="Courier New" w:hAnsi="Courier New" w:cs="Courier New"/>
      <w:sz w:val="20"/>
      <w:szCs w:val="20"/>
    </w:rPr>
  </w:style>
  <w:style w:type="character" w:customStyle="1" w:styleId="a5">
    <w:name w:val="Верхний колонтитул Знак"/>
    <w:basedOn w:val="a1"/>
    <w:link w:val="a4"/>
    <w:uiPriority w:val="99"/>
    <w:rsid w:val="006F6CC9"/>
    <w:rPr>
      <w:sz w:val="28"/>
      <w:szCs w:val="28"/>
      <w:lang w:val="ru-RU" w:eastAsia="ru-RU" w:bidi="ar-SA"/>
    </w:rPr>
  </w:style>
  <w:style w:type="paragraph" w:customStyle="1" w:styleId="11Char">
    <w:name w:val="Знак1 Знак Знак Знак Знак Знак Знак Знак Знак1 Char"/>
    <w:basedOn w:val="a"/>
    <w:rsid w:val="00DD4FAC"/>
    <w:pPr>
      <w:spacing w:after="160" w:line="240" w:lineRule="exact"/>
    </w:pPr>
    <w:rPr>
      <w:rFonts w:ascii="Verdana" w:hAnsi="Verdana"/>
      <w:sz w:val="20"/>
      <w:szCs w:val="20"/>
      <w:lang w:val="en-US" w:eastAsia="en-US"/>
    </w:rPr>
  </w:style>
  <w:style w:type="character" w:customStyle="1" w:styleId="10">
    <w:name w:val="Заголовок 1 Знак"/>
    <w:basedOn w:val="a1"/>
    <w:link w:val="1"/>
    <w:rsid w:val="00986A2F"/>
    <w:rPr>
      <w:b/>
      <w:bCs/>
      <w:sz w:val="44"/>
    </w:rPr>
  </w:style>
  <w:style w:type="character" w:customStyle="1" w:styleId="40">
    <w:name w:val="Заголовок 4 Знак"/>
    <w:basedOn w:val="a1"/>
    <w:link w:val="4"/>
    <w:rsid w:val="00986A2F"/>
    <w:rPr>
      <w:b/>
      <w:bCs/>
      <w:sz w:val="28"/>
      <w:szCs w:val="28"/>
    </w:rPr>
  </w:style>
  <w:style w:type="character" w:customStyle="1" w:styleId="50">
    <w:name w:val="Заголовок 5 Знак"/>
    <w:basedOn w:val="a1"/>
    <w:link w:val="5"/>
    <w:rsid w:val="00986A2F"/>
    <w:rPr>
      <w:b/>
      <w:bCs/>
      <w:i/>
      <w:iCs/>
      <w:sz w:val="26"/>
      <w:szCs w:val="26"/>
      <w:lang w:eastAsia="ar-SA"/>
    </w:rPr>
  </w:style>
  <w:style w:type="character" w:customStyle="1" w:styleId="60">
    <w:name w:val="Заголовок 6 Знак"/>
    <w:basedOn w:val="a1"/>
    <w:link w:val="6"/>
    <w:rsid w:val="00986A2F"/>
    <w:rPr>
      <w:b/>
      <w:bCs/>
      <w:sz w:val="22"/>
      <w:szCs w:val="22"/>
      <w:lang w:eastAsia="ar-SA"/>
    </w:rPr>
  </w:style>
  <w:style w:type="character" w:customStyle="1" w:styleId="70">
    <w:name w:val="Заголовок 7 Знак"/>
    <w:basedOn w:val="a1"/>
    <w:link w:val="7"/>
    <w:uiPriority w:val="99"/>
    <w:rsid w:val="00986A2F"/>
    <w:rPr>
      <w:sz w:val="40"/>
    </w:rPr>
  </w:style>
  <w:style w:type="character" w:customStyle="1" w:styleId="80">
    <w:name w:val="Заголовок 8 Знак"/>
    <w:basedOn w:val="a1"/>
    <w:link w:val="8"/>
    <w:uiPriority w:val="99"/>
    <w:rsid w:val="00986A2F"/>
    <w:rPr>
      <w:i/>
      <w:iCs/>
      <w:sz w:val="28"/>
      <w:szCs w:val="28"/>
      <w:lang w:eastAsia="ar-SA"/>
    </w:rPr>
  </w:style>
  <w:style w:type="character" w:customStyle="1" w:styleId="90">
    <w:name w:val="Заголовок 9 Знак"/>
    <w:basedOn w:val="a1"/>
    <w:link w:val="9"/>
    <w:uiPriority w:val="99"/>
    <w:rsid w:val="00986A2F"/>
    <w:rPr>
      <w:sz w:val="18"/>
      <w:szCs w:val="18"/>
      <w:lang w:eastAsia="ar-SA"/>
    </w:rPr>
  </w:style>
  <w:style w:type="character" w:styleId="afffff8">
    <w:name w:val="FollowedHyperlink"/>
    <w:basedOn w:val="a1"/>
    <w:uiPriority w:val="99"/>
    <w:unhideWhenUsed/>
    <w:rsid w:val="00986A2F"/>
    <w:rPr>
      <w:color w:val="800080"/>
      <w:u w:val="single"/>
    </w:rPr>
  </w:style>
  <w:style w:type="character" w:customStyle="1" w:styleId="HTMLa">
    <w:name w:val="Адрес HTML Знак"/>
    <w:basedOn w:val="a1"/>
    <w:link w:val="HTML9"/>
    <w:rsid w:val="00986A2F"/>
    <w:rPr>
      <w:rFonts w:ascii="Arial" w:hAnsi="Arial" w:cs="Arial"/>
      <w:i/>
      <w:iCs/>
      <w:spacing w:val="-5"/>
      <w:lang w:eastAsia="ar-SA"/>
    </w:rPr>
  </w:style>
  <w:style w:type="character" w:customStyle="1" w:styleId="HTML8">
    <w:name w:val="Стандартный HTML Знак"/>
    <w:basedOn w:val="a1"/>
    <w:link w:val="HTML7"/>
    <w:rsid w:val="00986A2F"/>
    <w:rPr>
      <w:rFonts w:ascii="Courier New" w:hAnsi="Courier New" w:cs="Courier New"/>
      <w:spacing w:val="-5"/>
      <w:lang w:eastAsia="ar-SA"/>
    </w:rPr>
  </w:style>
  <w:style w:type="character" w:customStyle="1" w:styleId="a7">
    <w:name w:val="Основной текст Знак"/>
    <w:basedOn w:val="a1"/>
    <w:link w:val="a0"/>
    <w:rsid w:val="00986A2F"/>
    <w:rPr>
      <w:sz w:val="28"/>
    </w:rPr>
  </w:style>
  <w:style w:type="character" w:customStyle="1" w:styleId="afffd">
    <w:name w:val="Текст примечания Знак"/>
    <w:basedOn w:val="a1"/>
    <w:link w:val="afffc"/>
    <w:rsid w:val="00986A2F"/>
    <w:rPr>
      <w:lang w:eastAsia="ar-SA"/>
    </w:rPr>
  </w:style>
  <w:style w:type="character" w:customStyle="1" w:styleId="a9">
    <w:name w:val="Нижний колонтитул Знак"/>
    <w:basedOn w:val="a1"/>
    <w:link w:val="a8"/>
    <w:rsid w:val="00986A2F"/>
    <w:rPr>
      <w:sz w:val="28"/>
      <w:szCs w:val="28"/>
    </w:rPr>
  </w:style>
  <w:style w:type="character" w:customStyle="1" w:styleId="af0">
    <w:name w:val="Заголовок Знак"/>
    <w:basedOn w:val="a1"/>
    <w:link w:val="af"/>
    <w:rsid w:val="00986A2F"/>
    <w:rPr>
      <w:sz w:val="28"/>
    </w:rPr>
  </w:style>
  <w:style w:type="character" w:customStyle="1" w:styleId="af2">
    <w:name w:val="Основной текст с отступом Знак"/>
    <w:basedOn w:val="a1"/>
    <w:link w:val="af1"/>
    <w:uiPriority w:val="99"/>
    <w:rsid w:val="00986A2F"/>
    <w:rPr>
      <w:sz w:val="28"/>
      <w:szCs w:val="28"/>
    </w:rPr>
  </w:style>
  <w:style w:type="character" w:customStyle="1" w:styleId="aff9">
    <w:name w:val="Подзаголовок Знак"/>
    <w:basedOn w:val="a1"/>
    <w:link w:val="aff8"/>
    <w:uiPriority w:val="99"/>
    <w:rsid w:val="00986A2F"/>
    <w:rPr>
      <w:rFonts w:ascii="Arial" w:hAnsi="Arial" w:cs="Arial"/>
      <w:spacing w:val="-16"/>
      <w:kern w:val="1"/>
      <w:sz w:val="32"/>
      <w:szCs w:val="32"/>
      <w:lang w:eastAsia="ar-SA"/>
    </w:rPr>
  </w:style>
  <w:style w:type="character" w:customStyle="1" w:styleId="23">
    <w:name w:val="Основной текст 2 Знак"/>
    <w:basedOn w:val="a1"/>
    <w:link w:val="22"/>
    <w:uiPriority w:val="99"/>
    <w:rsid w:val="00986A2F"/>
    <w:rPr>
      <w:sz w:val="28"/>
      <w:szCs w:val="28"/>
    </w:rPr>
  </w:style>
  <w:style w:type="character" w:customStyle="1" w:styleId="21">
    <w:name w:val="Основной текст с отступом 2 Знак"/>
    <w:basedOn w:val="a1"/>
    <w:link w:val="20"/>
    <w:uiPriority w:val="99"/>
    <w:rsid w:val="00986A2F"/>
    <w:rPr>
      <w:sz w:val="28"/>
      <w:szCs w:val="28"/>
    </w:rPr>
  </w:style>
  <w:style w:type="character" w:customStyle="1" w:styleId="31">
    <w:name w:val="Основной текст с отступом 3 Знак"/>
    <w:basedOn w:val="a1"/>
    <w:link w:val="30"/>
    <w:uiPriority w:val="99"/>
    <w:rsid w:val="00986A2F"/>
    <w:rPr>
      <w:sz w:val="16"/>
      <w:szCs w:val="16"/>
    </w:rPr>
  </w:style>
  <w:style w:type="character" w:customStyle="1" w:styleId="afffff7">
    <w:name w:val="Текст Знак"/>
    <w:basedOn w:val="a1"/>
    <w:link w:val="afffff6"/>
    <w:uiPriority w:val="99"/>
    <w:rsid w:val="00986A2F"/>
    <w:rPr>
      <w:rFonts w:ascii="Courier New" w:hAnsi="Courier New" w:cs="Courier New"/>
    </w:rPr>
  </w:style>
  <w:style w:type="character" w:customStyle="1" w:styleId="afffb">
    <w:name w:val="Электронная подпись Знак"/>
    <w:basedOn w:val="a1"/>
    <w:link w:val="afffa"/>
    <w:uiPriority w:val="99"/>
    <w:rsid w:val="00986A2F"/>
    <w:rPr>
      <w:rFonts w:ascii="Arial" w:hAnsi="Arial" w:cs="Arial"/>
      <w:spacing w:val="-5"/>
      <w:lang w:eastAsia="ar-SA"/>
    </w:rPr>
  </w:style>
  <w:style w:type="character" w:customStyle="1" w:styleId="ad">
    <w:name w:val="Текст выноски Знак"/>
    <w:basedOn w:val="a1"/>
    <w:link w:val="ac"/>
    <w:rsid w:val="00986A2F"/>
    <w:rPr>
      <w:rFonts w:ascii="Tahoma" w:hAnsi="Tahoma" w:cs="Tahoma"/>
      <w:sz w:val="16"/>
      <w:szCs w:val="16"/>
    </w:rPr>
  </w:style>
  <w:style w:type="paragraph" w:customStyle="1" w:styleId="11Char0">
    <w:name w:val="Знак1 Знак Знак Знак Знак Знак Знак Знак Знак1 Char"/>
    <w:basedOn w:val="a"/>
    <w:rsid w:val="00986A2F"/>
    <w:pPr>
      <w:spacing w:after="160" w:line="240" w:lineRule="exact"/>
    </w:pPr>
    <w:rPr>
      <w:rFonts w:ascii="Verdana" w:hAnsi="Verdana"/>
      <w:sz w:val="20"/>
      <w:szCs w:val="20"/>
      <w:lang w:val="en-US" w:eastAsia="en-US"/>
    </w:rPr>
  </w:style>
  <w:style w:type="character" w:customStyle="1" w:styleId="1ffb">
    <w:name w:val="Знак1"/>
    <w:basedOn w:val="16"/>
    <w:rsid w:val="00986A2F"/>
    <w:rPr>
      <w:rFonts w:ascii="Arial" w:hAnsi="Arial" w:cs="Arial" w:hint="default"/>
      <w:b/>
      <w:bCs/>
      <w:i/>
      <w:iCs/>
      <w:sz w:val="28"/>
      <w:szCs w:val="28"/>
      <w:lang w:val="ru-RU" w:eastAsia="ar-SA" w:bidi="ar-SA"/>
    </w:rPr>
  </w:style>
  <w:style w:type="character" w:customStyle="1" w:styleId="1ffc">
    <w:name w:val="Знак Знак1"/>
    <w:basedOn w:val="16"/>
    <w:rsid w:val="00986A2F"/>
    <w:rPr>
      <w:sz w:val="24"/>
      <w:szCs w:val="24"/>
      <w:u w:val="single"/>
      <w:lang w:val="ru-RU" w:eastAsia="ar-SA" w:bidi="ar-SA"/>
    </w:rPr>
  </w:style>
  <w:style w:type="character" w:customStyle="1" w:styleId="21a">
    <w:name w:val="Знак2 Знак Знак1"/>
    <w:basedOn w:val="16"/>
    <w:rsid w:val="00986A2F"/>
    <w:rPr>
      <w:rFonts w:ascii="Arial" w:hAnsi="Arial" w:cs="Arial" w:hint="default"/>
      <w:b/>
      <w:bCs/>
      <w:i/>
      <w:iCs/>
      <w:sz w:val="28"/>
      <w:szCs w:val="28"/>
      <w:lang w:val="ru-RU" w:eastAsia="ar-SA" w:bidi="ar-SA"/>
    </w:rPr>
  </w:style>
  <w:style w:type="character" w:customStyle="1" w:styleId="1ffd">
    <w:name w:val="Знак Знак Знак Знак1"/>
    <w:basedOn w:val="16"/>
    <w:rsid w:val="00986A2F"/>
    <w:rPr>
      <w:sz w:val="24"/>
      <w:szCs w:val="24"/>
      <w:lang w:val="ru-RU" w:eastAsia="ar-SA" w:bidi="ar-SA"/>
    </w:rPr>
  </w:style>
  <w:style w:type="character" w:customStyle="1" w:styleId="34">
    <w:name w:val="Знак3 Знак Знак"/>
    <w:basedOn w:val="16"/>
    <w:rsid w:val="00986A2F"/>
    <w:rPr>
      <w:b/>
      <w:bCs w:val="0"/>
      <w:sz w:val="24"/>
      <w:szCs w:val="24"/>
      <w:u w:val="single"/>
      <w:lang w:val="ru-RU" w:eastAsia="ar-SA" w:bidi="ar-SA"/>
    </w:rPr>
  </w:style>
  <w:style w:type="character" w:customStyle="1" w:styleId="2f0">
    <w:name w:val="Знак2 Знак Знак"/>
    <w:basedOn w:val="16"/>
    <w:rsid w:val="00986A2F"/>
    <w:rPr>
      <w:b/>
      <w:bCs/>
      <w:sz w:val="24"/>
      <w:szCs w:val="24"/>
      <w:lang w:val="ru-RU" w:eastAsia="ar-SA" w:bidi="ar-SA"/>
    </w:rPr>
  </w:style>
  <w:style w:type="character" w:customStyle="1" w:styleId="1ffe">
    <w:name w:val="Знак1 Знак Знак"/>
    <w:basedOn w:val="16"/>
    <w:rsid w:val="00986A2F"/>
    <w:rPr>
      <w:sz w:val="24"/>
      <w:szCs w:val="24"/>
      <w:lang w:val="ru-RU" w:eastAsia="ar-SA" w:bidi="ar-SA"/>
    </w:rPr>
  </w:style>
  <w:style w:type="character" w:customStyle="1" w:styleId="21b">
    <w:name w:val="Знак21"/>
    <w:basedOn w:val="16"/>
    <w:rsid w:val="00986A2F"/>
    <w:rPr>
      <w:b/>
      <w:bCs/>
      <w:sz w:val="24"/>
      <w:szCs w:val="24"/>
      <w:lang w:val="ru-RU" w:eastAsia="ar-SA" w:bidi="ar-SA"/>
    </w:rPr>
  </w:style>
  <w:style w:type="character" w:customStyle="1" w:styleId="affff">
    <w:name w:val="Тема примечания Знак"/>
    <w:basedOn w:val="afffd"/>
    <w:link w:val="afffe"/>
    <w:uiPriority w:val="99"/>
    <w:rsid w:val="00986A2F"/>
    <w:rPr>
      <w:b/>
      <w:bCs/>
      <w:lang w:eastAsia="ar-SA"/>
    </w:rPr>
  </w:style>
  <w:style w:type="paragraph" w:styleId="35">
    <w:name w:val="Body Text 3"/>
    <w:basedOn w:val="a"/>
    <w:link w:val="36"/>
    <w:uiPriority w:val="99"/>
    <w:rsid w:val="00082889"/>
    <w:pPr>
      <w:spacing w:after="120"/>
    </w:pPr>
    <w:rPr>
      <w:sz w:val="16"/>
      <w:szCs w:val="16"/>
    </w:rPr>
  </w:style>
  <w:style w:type="character" w:customStyle="1" w:styleId="36">
    <w:name w:val="Основной текст 3 Знак"/>
    <w:basedOn w:val="a1"/>
    <w:link w:val="35"/>
    <w:uiPriority w:val="99"/>
    <w:rsid w:val="00082889"/>
    <w:rPr>
      <w:sz w:val="16"/>
      <w:szCs w:val="16"/>
    </w:rPr>
  </w:style>
  <w:style w:type="paragraph" w:styleId="afffff9">
    <w:name w:val="No Spacing"/>
    <w:link w:val="afffffa"/>
    <w:uiPriority w:val="1"/>
    <w:qFormat/>
    <w:rsid w:val="00CC29B7"/>
    <w:rPr>
      <w:rFonts w:ascii="Calibri" w:hAnsi="Calibri"/>
      <w:sz w:val="22"/>
      <w:szCs w:val="22"/>
    </w:rPr>
  </w:style>
  <w:style w:type="paragraph" w:customStyle="1" w:styleId="Iauiue">
    <w:name w:val="Iau?iue"/>
    <w:uiPriority w:val="99"/>
    <w:rsid w:val="00CC29B7"/>
    <w:rPr>
      <w:rFonts w:ascii="Arial CYR" w:hAnsi="Arial CYR"/>
      <w:lang w:val="en-US"/>
    </w:rPr>
  </w:style>
  <w:style w:type="paragraph" w:customStyle="1" w:styleId="consplusnormal1">
    <w:name w:val="consplusnormal"/>
    <w:basedOn w:val="a"/>
    <w:uiPriority w:val="99"/>
    <w:rsid w:val="002A51A2"/>
    <w:pPr>
      <w:autoSpaceDE w:val="0"/>
      <w:autoSpaceDN w:val="0"/>
      <w:ind w:firstLine="720"/>
    </w:pPr>
    <w:rPr>
      <w:rFonts w:ascii="Arial" w:hAnsi="Arial" w:cs="Arial"/>
      <w:sz w:val="20"/>
      <w:szCs w:val="20"/>
    </w:rPr>
  </w:style>
  <w:style w:type="paragraph" w:customStyle="1" w:styleId="ConsPlusCell">
    <w:name w:val="ConsPlusCell"/>
    <w:rsid w:val="002834EC"/>
    <w:pPr>
      <w:widowControl w:val="0"/>
      <w:autoSpaceDE w:val="0"/>
      <w:autoSpaceDN w:val="0"/>
      <w:adjustRightInd w:val="0"/>
    </w:pPr>
    <w:rPr>
      <w:rFonts w:ascii="Arial" w:hAnsi="Arial" w:cs="Arial"/>
    </w:rPr>
  </w:style>
  <w:style w:type="paragraph" w:customStyle="1" w:styleId="1fff">
    <w:name w:val="Обычный1"/>
    <w:uiPriority w:val="99"/>
    <w:rsid w:val="00950359"/>
    <w:rPr>
      <w:sz w:val="28"/>
    </w:rPr>
  </w:style>
  <w:style w:type="paragraph" w:customStyle="1" w:styleId="1fff0">
    <w:name w:val="Основной текст1"/>
    <w:basedOn w:val="1fff"/>
    <w:uiPriority w:val="99"/>
    <w:rsid w:val="00950359"/>
    <w:pPr>
      <w:snapToGrid w:val="0"/>
      <w:jc w:val="both"/>
    </w:pPr>
    <w:rPr>
      <w:rFonts w:ascii="a_Timer" w:hAnsi="a_Timer"/>
    </w:rPr>
  </w:style>
  <w:style w:type="paragraph" w:customStyle="1" w:styleId="2f1">
    <w:name w:val="Цитата2"/>
    <w:basedOn w:val="a"/>
    <w:uiPriority w:val="99"/>
    <w:rsid w:val="00950359"/>
    <w:pPr>
      <w:suppressAutoHyphens/>
      <w:spacing w:line="360" w:lineRule="auto"/>
      <w:ind w:left="526" w:right="43" w:firstLine="709"/>
      <w:jc w:val="both"/>
    </w:pPr>
    <w:rPr>
      <w:szCs w:val="20"/>
      <w:lang w:eastAsia="ar-SA"/>
    </w:rPr>
  </w:style>
  <w:style w:type="paragraph" w:customStyle="1" w:styleId="2f2">
    <w:name w:val="Маркированный список2"/>
    <w:basedOn w:val="a"/>
    <w:uiPriority w:val="99"/>
    <w:rsid w:val="00950359"/>
    <w:pPr>
      <w:suppressAutoHyphens/>
      <w:spacing w:before="280" w:after="280" w:line="360" w:lineRule="auto"/>
      <w:ind w:firstLine="709"/>
      <w:jc w:val="both"/>
    </w:pPr>
    <w:rPr>
      <w:szCs w:val="24"/>
      <w:lang w:eastAsia="ar-SA"/>
    </w:rPr>
  </w:style>
  <w:style w:type="paragraph" w:customStyle="1" w:styleId="2f3">
    <w:name w:val="Нумерованный список2"/>
    <w:basedOn w:val="a"/>
    <w:uiPriority w:val="99"/>
    <w:rsid w:val="00950359"/>
    <w:pPr>
      <w:suppressAutoHyphens/>
      <w:spacing w:before="280" w:after="280" w:line="360" w:lineRule="auto"/>
      <w:ind w:firstLine="709"/>
      <w:jc w:val="both"/>
    </w:pPr>
    <w:rPr>
      <w:szCs w:val="24"/>
      <w:lang w:eastAsia="ar-SA"/>
    </w:rPr>
  </w:style>
  <w:style w:type="paragraph" w:customStyle="1" w:styleId="afffffb">
    <w:name w:val="МОН"/>
    <w:basedOn w:val="a"/>
    <w:uiPriority w:val="99"/>
    <w:rsid w:val="00A00128"/>
    <w:pPr>
      <w:spacing w:line="360" w:lineRule="auto"/>
      <w:ind w:firstLine="709"/>
      <w:jc w:val="both"/>
    </w:pPr>
  </w:style>
  <w:style w:type="paragraph" w:styleId="afffffc">
    <w:name w:val="footnote text"/>
    <w:basedOn w:val="a"/>
    <w:link w:val="afffffd"/>
    <w:uiPriority w:val="99"/>
    <w:unhideWhenUsed/>
    <w:rsid w:val="00A00128"/>
    <w:rPr>
      <w:sz w:val="20"/>
      <w:szCs w:val="20"/>
    </w:rPr>
  </w:style>
  <w:style w:type="character" w:customStyle="1" w:styleId="afffffd">
    <w:name w:val="Текст сноски Знак"/>
    <w:basedOn w:val="a1"/>
    <w:link w:val="afffffc"/>
    <w:uiPriority w:val="99"/>
    <w:rsid w:val="00A00128"/>
  </w:style>
  <w:style w:type="character" w:styleId="afffffe">
    <w:name w:val="footnote reference"/>
    <w:uiPriority w:val="99"/>
    <w:unhideWhenUsed/>
    <w:rsid w:val="00A00128"/>
    <w:rPr>
      <w:vertAlign w:val="superscript"/>
    </w:rPr>
  </w:style>
  <w:style w:type="paragraph" w:customStyle="1" w:styleId="220">
    <w:name w:val="Основной текст с отступом 22"/>
    <w:basedOn w:val="2f4"/>
    <w:uiPriority w:val="99"/>
    <w:rsid w:val="00352C02"/>
    <w:pPr>
      <w:ind w:firstLine="709"/>
      <w:jc w:val="both"/>
    </w:pPr>
    <w:rPr>
      <w:snapToGrid w:val="0"/>
    </w:rPr>
  </w:style>
  <w:style w:type="paragraph" w:customStyle="1" w:styleId="2f4">
    <w:name w:val="Обычный2"/>
    <w:uiPriority w:val="99"/>
    <w:rsid w:val="00352C02"/>
    <w:rPr>
      <w:sz w:val="28"/>
    </w:rPr>
  </w:style>
  <w:style w:type="paragraph" w:customStyle="1" w:styleId="2f5">
    <w:name w:val="Основной текст2"/>
    <w:basedOn w:val="2f4"/>
    <w:uiPriority w:val="99"/>
    <w:rsid w:val="00352C02"/>
    <w:pPr>
      <w:snapToGrid w:val="0"/>
      <w:jc w:val="both"/>
    </w:pPr>
    <w:rPr>
      <w:rFonts w:ascii="a_Timer" w:hAnsi="a_Timer"/>
    </w:rPr>
  </w:style>
  <w:style w:type="paragraph" w:customStyle="1" w:styleId="221">
    <w:name w:val="Основной текст 22"/>
    <w:basedOn w:val="a"/>
    <w:uiPriority w:val="99"/>
    <w:rsid w:val="00352C02"/>
    <w:pPr>
      <w:jc w:val="both"/>
    </w:pPr>
    <w:rPr>
      <w:szCs w:val="20"/>
    </w:rPr>
  </w:style>
  <w:style w:type="character" w:customStyle="1" w:styleId="affffff">
    <w:name w:val="Знак"/>
    <w:basedOn w:val="16"/>
    <w:rsid w:val="00352C02"/>
    <w:rPr>
      <w:rFonts w:ascii="Arial" w:hAnsi="Arial" w:cs="Arial"/>
      <w:b/>
      <w:bCs/>
      <w:i/>
      <w:iCs/>
      <w:sz w:val="28"/>
      <w:szCs w:val="28"/>
      <w:lang w:val="ru-RU" w:eastAsia="ar-SA" w:bidi="ar-SA"/>
    </w:rPr>
  </w:style>
  <w:style w:type="character" w:customStyle="1" w:styleId="1fff1">
    <w:name w:val="Знак1"/>
    <w:basedOn w:val="16"/>
    <w:rsid w:val="00352C02"/>
    <w:rPr>
      <w:rFonts w:ascii="Arial" w:hAnsi="Arial" w:cs="Arial"/>
      <w:b/>
      <w:bCs/>
      <w:i/>
      <w:iCs/>
      <w:sz w:val="28"/>
      <w:szCs w:val="28"/>
      <w:lang w:val="ru-RU" w:eastAsia="ar-SA" w:bidi="ar-SA"/>
    </w:rPr>
  </w:style>
  <w:style w:type="character" w:customStyle="1" w:styleId="1fff2">
    <w:name w:val="Знак Знак1"/>
    <w:basedOn w:val="16"/>
    <w:rsid w:val="00352C02"/>
    <w:rPr>
      <w:sz w:val="24"/>
      <w:szCs w:val="24"/>
      <w:u w:val="single"/>
      <w:lang w:val="ru-RU" w:eastAsia="ar-SA" w:bidi="ar-SA"/>
    </w:rPr>
  </w:style>
  <w:style w:type="character" w:customStyle="1" w:styleId="21c">
    <w:name w:val="Знак2 Знак Знак1"/>
    <w:basedOn w:val="16"/>
    <w:rsid w:val="00352C02"/>
    <w:rPr>
      <w:rFonts w:ascii="Arial" w:hAnsi="Arial" w:cs="Arial"/>
      <w:b/>
      <w:bCs/>
      <w:i/>
      <w:iCs/>
      <w:sz w:val="28"/>
      <w:szCs w:val="28"/>
      <w:lang w:val="ru-RU" w:eastAsia="ar-SA" w:bidi="ar-SA"/>
    </w:rPr>
  </w:style>
  <w:style w:type="character" w:customStyle="1" w:styleId="affffff0">
    <w:name w:val="Знак Знак Знак Знак"/>
    <w:basedOn w:val="16"/>
    <w:rsid w:val="00352C02"/>
    <w:rPr>
      <w:sz w:val="24"/>
      <w:szCs w:val="24"/>
      <w:lang w:val="ru-RU" w:eastAsia="ar-SA" w:bidi="ar-SA"/>
    </w:rPr>
  </w:style>
  <w:style w:type="character" w:customStyle="1" w:styleId="37">
    <w:name w:val="Знак3 Знак Знак"/>
    <w:basedOn w:val="16"/>
    <w:rsid w:val="00352C02"/>
    <w:rPr>
      <w:b/>
      <w:sz w:val="24"/>
      <w:szCs w:val="24"/>
      <w:u w:val="single"/>
      <w:lang w:val="ru-RU" w:eastAsia="ar-SA" w:bidi="ar-SA"/>
    </w:rPr>
  </w:style>
  <w:style w:type="character" w:customStyle="1" w:styleId="2f6">
    <w:name w:val="Знак2 Знак Знак"/>
    <w:basedOn w:val="16"/>
    <w:rsid w:val="00352C02"/>
    <w:rPr>
      <w:b/>
      <w:bCs/>
      <w:sz w:val="24"/>
      <w:szCs w:val="24"/>
      <w:lang w:val="ru-RU" w:eastAsia="ar-SA" w:bidi="ar-SA"/>
    </w:rPr>
  </w:style>
  <w:style w:type="character" w:customStyle="1" w:styleId="1fff3">
    <w:name w:val="Знак1 Знак Знак"/>
    <w:basedOn w:val="16"/>
    <w:rsid w:val="00352C02"/>
    <w:rPr>
      <w:sz w:val="24"/>
      <w:szCs w:val="24"/>
      <w:lang w:val="ru-RU" w:eastAsia="ar-SA" w:bidi="ar-SA"/>
    </w:rPr>
  </w:style>
  <w:style w:type="paragraph" w:customStyle="1" w:styleId="38">
    <w:name w:val="Цитата3"/>
    <w:basedOn w:val="a"/>
    <w:uiPriority w:val="99"/>
    <w:rsid w:val="00352C02"/>
    <w:pPr>
      <w:suppressAutoHyphens/>
      <w:spacing w:line="360" w:lineRule="auto"/>
      <w:ind w:left="526" w:right="43" w:firstLine="709"/>
      <w:jc w:val="both"/>
    </w:pPr>
    <w:rPr>
      <w:szCs w:val="20"/>
      <w:lang w:eastAsia="ar-SA"/>
    </w:rPr>
  </w:style>
  <w:style w:type="paragraph" w:customStyle="1" w:styleId="39">
    <w:name w:val="Маркированный список3"/>
    <w:basedOn w:val="a"/>
    <w:uiPriority w:val="99"/>
    <w:rsid w:val="00352C02"/>
    <w:pPr>
      <w:suppressAutoHyphens/>
      <w:spacing w:before="280" w:after="280" w:line="360" w:lineRule="auto"/>
      <w:ind w:firstLine="709"/>
      <w:jc w:val="both"/>
    </w:pPr>
    <w:rPr>
      <w:szCs w:val="24"/>
      <w:lang w:eastAsia="ar-SA"/>
    </w:rPr>
  </w:style>
  <w:style w:type="paragraph" w:customStyle="1" w:styleId="3a">
    <w:name w:val="Нумерованный список3"/>
    <w:basedOn w:val="a"/>
    <w:uiPriority w:val="99"/>
    <w:rsid w:val="00352C02"/>
    <w:pPr>
      <w:suppressAutoHyphens/>
      <w:spacing w:before="280" w:after="280" w:line="360" w:lineRule="auto"/>
      <w:ind w:firstLine="709"/>
      <w:jc w:val="both"/>
    </w:pPr>
    <w:rPr>
      <w:szCs w:val="24"/>
      <w:lang w:eastAsia="ar-SA"/>
    </w:rPr>
  </w:style>
  <w:style w:type="paragraph" w:customStyle="1" w:styleId="2f7">
    <w:name w:val="Знак2"/>
    <w:basedOn w:val="a"/>
    <w:rsid w:val="00352C02"/>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11Char1">
    <w:name w:val="Знак1 Знак Знак Знак Знак Знак Знак Знак Знак1 Char"/>
    <w:basedOn w:val="a"/>
    <w:uiPriority w:val="99"/>
    <w:rsid w:val="00352C02"/>
    <w:pPr>
      <w:spacing w:after="160" w:line="240" w:lineRule="exact"/>
    </w:pPr>
    <w:rPr>
      <w:rFonts w:ascii="Verdana" w:hAnsi="Verdana"/>
      <w:sz w:val="20"/>
      <w:szCs w:val="20"/>
      <w:lang w:val="en-US" w:eastAsia="en-US"/>
    </w:rPr>
  </w:style>
  <w:style w:type="paragraph" w:customStyle="1" w:styleId="affffff1">
    <w:name w:val="новый"/>
    <w:basedOn w:val="a"/>
    <w:uiPriority w:val="99"/>
    <w:rsid w:val="00352C02"/>
    <w:pPr>
      <w:autoSpaceDE w:val="0"/>
      <w:autoSpaceDN w:val="0"/>
      <w:adjustRightInd w:val="0"/>
      <w:spacing w:line="360" w:lineRule="auto"/>
      <w:ind w:firstLine="720"/>
      <w:jc w:val="both"/>
    </w:pPr>
  </w:style>
  <w:style w:type="character" w:customStyle="1" w:styleId="FontStyle41">
    <w:name w:val="Font Style41"/>
    <w:rsid w:val="00352C02"/>
    <w:rPr>
      <w:rFonts w:ascii="Times New Roman" w:hAnsi="Times New Roman" w:cs="Times New Roman" w:hint="default"/>
      <w:sz w:val="28"/>
      <w:szCs w:val="28"/>
    </w:rPr>
  </w:style>
  <w:style w:type="paragraph" w:customStyle="1" w:styleId="Style6">
    <w:name w:val="Style6"/>
    <w:basedOn w:val="a"/>
    <w:uiPriority w:val="99"/>
    <w:rsid w:val="005F00C1"/>
    <w:pPr>
      <w:widowControl w:val="0"/>
      <w:autoSpaceDE w:val="0"/>
      <w:autoSpaceDN w:val="0"/>
      <w:adjustRightInd w:val="0"/>
      <w:spacing w:line="322" w:lineRule="exact"/>
      <w:jc w:val="center"/>
    </w:pPr>
    <w:rPr>
      <w:sz w:val="24"/>
      <w:szCs w:val="24"/>
    </w:rPr>
  </w:style>
  <w:style w:type="character" w:styleId="affffff2">
    <w:name w:val="Placeholder Text"/>
    <w:basedOn w:val="a1"/>
    <w:uiPriority w:val="99"/>
    <w:semiHidden/>
    <w:rsid w:val="00AC2DB9"/>
    <w:rPr>
      <w:color w:val="808080"/>
    </w:rPr>
  </w:style>
  <w:style w:type="numbering" w:customStyle="1" w:styleId="1fff4">
    <w:name w:val="Нет списка1"/>
    <w:next w:val="a3"/>
    <w:uiPriority w:val="99"/>
    <w:semiHidden/>
    <w:unhideWhenUsed/>
    <w:rsid w:val="001E2343"/>
  </w:style>
  <w:style w:type="paragraph" w:styleId="affffff3">
    <w:name w:val="caption"/>
    <w:basedOn w:val="a"/>
    <w:next w:val="a"/>
    <w:qFormat/>
    <w:rsid w:val="001E2343"/>
    <w:pPr>
      <w:jc w:val="both"/>
    </w:pPr>
    <w:rPr>
      <w:szCs w:val="24"/>
    </w:rPr>
  </w:style>
  <w:style w:type="paragraph" w:customStyle="1" w:styleId="--">
    <w:name w:val="- СТРАНИЦА -"/>
    <w:rsid w:val="001E2343"/>
    <w:rPr>
      <w:sz w:val="24"/>
      <w:szCs w:val="24"/>
    </w:rPr>
  </w:style>
  <w:style w:type="paragraph" w:customStyle="1" w:styleId="affffff4">
    <w:name w:val="Автозамена"/>
    <w:rsid w:val="001E2343"/>
    <w:rPr>
      <w:sz w:val="24"/>
      <w:szCs w:val="24"/>
    </w:rPr>
  </w:style>
  <w:style w:type="paragraph" w:customStyle="1" w:styleId="affffff5">
    <w:name w:val="Знак"/>
    <w:basedOn w:val="a"/>
    <w:rsid w:val="001E2343"/>
    <w:rPr>
      <w:rFonts w:ascii="Verdana" w:hAnsi="Verdana" w:cs="Verdana"/>
      <w:sz w:val="20"/>
      <w:szCs w:val="20"/>
      <w:lang w:val="en-US" w:eastAsia="en-US"/>
    </w:rPr>
  </w:style>
  <w:style w:type="character" w:customStyle="1" w:styleId="affffff6">
    <w:name w:val="Цветовое выделение"/>
    <w:rsid w:val="001E2343"/>
    <w:rPr>
      <w:b/>
      <w:bCs/>
      <w:color w:val="000080"/>
    </w:rPr>
  </w:style>
  <w:style w:type="character" w:customStyle="1" w:styleId="affffff7">
    <w:name w:val="Гипертекстовая ссылка"/>
    <w:basedOn w:val="affffff6"/>
    <w:rsid w:val="001E2343"/>
    <w:rPr>
      <w:b/>
      <w:bCs/>
      <w:color w:val="008000"/>
    </w:rPr>
  </w:style>
  <w:style w:type="paragraph" w:customStyle="1" w:styleId="affffff8">
    <w:name w:val="Нормальный (таблица)"/>
    <w:basedOn w:val="a"/>
    <w:next w:val="a"/>
    <w:rsid w:val="001E2343"/>
    <w:pPr>
      <w:widowControl w:val="0"/>
      <w:autoSpaceDE w:val="0"/>
      <w:autoSpaceDN w:val="0"/>
      <w:adjustRightInd w:val="0"/>
      <w:jc w:val="both"/>
    </w:pPr>
    <w:rPr>
      <w:rFonts w:ascii="Arial" w:hAnsi="Arial" w:cs="Arial"/>
      <w:sz w:val="24"/>
      <w:szCs w:val="24"/>
    </w:rPr>
  </w:style>
  <w:style w:type="paragraph" w:customStyle="1" w:styleId="affffff9">
    <w:name w:val="Прижатый влево"/>
    <w:basedOn w:val="a"/>
    <w:next w:val="a"/>
    <w:rsid w:val="001E2343"/>
    <w:pPr>
      <w:widowControl w:val="0"/>
      <w:autoSpaceDE w:val="0"/>
      <w:autoSpaceDN w:val="0"/>
      <w:adjustRightInd w:val="0"/>
    </w:pPr>
    <w:rPr>
      <w:rFonts w:ascii="Arial" w:hAnsi="Arial" w:cs="Arial"/>
      <w:sz w:val="24"/>
      <w:szCs w:val="24"/>
    </w:rPr>
  </w:style>
  <w:style w:type="character" w:customStyle="1" w:styleId="1fff5">
    <w:name w:val="Основной текст Знак1"/>
    <w:basedOn w:val="a1"/>
    <w:uiPriority w:val="99"/>
    <w:semiHidden/>
    <w:rsid w:val="001E2343"/>
    <w:rPr>
      <w:sz w:val="24"/>
      <w:szCs w:val="24"/>
    </w:rPr>
  </w:style>
  <w:style w:type="character" w:customStyle="1" w:styleId="21d">
    <w:name w:val="Основной текст 2 Знак1"/>
    <w:basedOn w:val="a1"/>
    <w:uiPriority w:val="99"/>
    <w:semiHidden/>
    <w:rsid w:val="001E2343"/>
    <w:rPr>
      <w:sz w:val="24"/>
      <w:szCs w:val="24"/>
    </w:rPr>
  </w:style>
  <w:style w:type="paragraph" w:customStyle="1" w:styleId="affffffa">
    <w:name w:val="Комментарий"/>
    <w:basedOn w:val="a"/>
    <w:next w:val="a"/>
    <w:rsid w:val="001E2343"/>
    <w:pPr>
      <w:widowControl w:val="0"/>
      <w:autoSpaceDE w:val="0"/>
      <w:autoSpaceDN w:val="0"/>
      <w:adjustRightInd w:val="0"/>
      <w:ind w:left="170"/>
      <w:jc w:val="both"/>
    </w:pPr>
    <w:rPr>
      <w:rFonts w:ascii="Arial" w:eastAsia="Calibri" w:hAnsi="Arial" w:cs="Arial"/>
      <w:i/>
      <w:iCs/>
      <w:color w:val="800080"/>
      <w:sz w:val="24"/>
      <w:szCs w:val="24"/>
    </w:rPr>
  </w:style>
  <w:style w:type="paragraph" w:customStyle="1" w:styleId="affffffb">
    <w:name w:val="Таблицы (моноширинный)"/>
    <w:basedOn w:val="a"/>
    <w:next w:val="a"/>
    <w:rsid w:val="001E2343"/>
    <w:pPr>
      <w:widowControl w:val="0"/>
      <w:autoSpaceDE w:val="0"/>
      <w:autoSpaceDN w:val="0"/>
      <w:adjustRightInd w:val="0"/>
      <w:jc w:val="both"/>
    </w:pPr>
    <w:rPr>
      <w:rFonts w:ascii="Courier New" w:eastAsia="Calibri" w:hAnsi="Courier New" w:cs="Courier New"/>
      <w:sz w:val="24"/>
      <w:szCs w:val="24"/>
    </w:rPr>
  </w:style>
  <w:style w:type="paragraph" w:customStyle="1" w:styleId="1fff6">
    <w:name w:val="Абзац списка1"/>
    <w:basedOn w:val="a"/>
    <w:rsid w:val="001E2343"/>
    <w:pPr>
      <w:widowControl w:val="0"/>
      <w:autoSpaceDE w:val="0"/>
      <w:autoSpaceDN w:val="0"/>
      <w:adjustRightInd w:val="0"/>
      <w:ind w:left="720"/>
    </w:pPr>
    <w:rPr>
      <w:rFonts w:ascii="Arial" w:eastAsia="Calibri" w:hAnsi="Arial" w:cs="Arial"/>
      <w:sz w:val="24"/>
      <w:szCs w:val="24"/>
    </w:rPr>
  </w:style>
  <w:style w:type="numbering" w:customStyle="1" w:styleId="2f8">
    <w:name w:val="Нет списка2"/>
    <w:next w:val="a3"/>
    <w:uiPriority w:val="99"/>
    <w:semiHidden/>
    <w:unhideWhenUsed/>
    <w:rsid w:val="0042656E"/>
  </w:style>
  <w:style w:type="character" w:customStyle="1" w:styleId="blk">
    <w:name w:val="blk"/>
    <w:basedOn w:val="a1"/>
    <w:rsid w:val="0042656E"/>
  </w:style>
  <w:style w:type="paragraph" w:customStyle="1" w:styleId="230">
    <w:name w:val="Основной текст с отступом 23"/>
    <w:basedOn w:val="3b"/>
    <w:rsid w:val="00923791"/>
    <w:pPr>
      <w:ind w:firstLine="709"/>
      <w:jc w:val="both"/>
    </w:pPr>
    <w:rPr>
      <w:snapToGrid w:val="0"/>
    </w:rPr>
  </w:style>
  <w:style w:type="paragraph" w:customStyle="1" w:styleId="3b">
    <w:name w:val="Обычный3"/>
    <w:rsid w:val="00923791"/>
    <w:rPr>
      <w:sz w:val="28"/>
    </w:rPr>
  </w:style>
  <w:style w:type="paragraph" w:customStyle="1" w:styleId="3c">
    <w:name w:val="Основной текст3"/>
    <w:basedOn w:val="3b"/>
    <w:rsid w:val="00923791"/>
    <w:pPr>
      <w:snapToGrid w:val="0"/>
      <w:jc w:val="both"/>
    </w:pPr>
    <w:rPr>
      <w:rFonts w:ascii="a_Timer" w:hAnsi="a_Timer"/>
    </w:rPr>
  </w:style>
  <w:style w:type="paragraph" w:customStyle="1" w:styleId="231">
    <w:name w:val="Основной текст 23"/>
    <w:basedOn w:val="a"/>
    <w:rsid w:val="00923791"/>
    <w:pPr>
      <w:jc w:val="both"/>
    </w:pPr>
    <w:rPr>
      <w:szCs w:val="20"/>
    </w:rPr>
  </w:style>
  <w:style w:type="paragraph" w:customStyle="1" w:styleId="42">
    <w:name w:val="Цитата4"/>
    <w:basedOn w:val="a"/>
    <w:rsid w:val="00923791"/>
    <w:pPr>
      <w:suppressAutoHyphens/>
      <w:spacing w:line="360" w:lineRule="auto"/>
      <w:ind w:left="526" w:right="43" w:firstLine="709"/>
      <w:jc w:val="both"/>
    </w:pPr>
    <w:rPr>
      <w:szCs w:val="20"/>
      <w:lang w:eastAsia="ar-SA"/>
    </w:rPr>
  </w:style>
  <w:style w:type="paragraph" w:customStyle="1" w:styleId="43">
    <w:name w:val="Маркированный список4"/>
    <w:basedOn w:val="a"/>
    <w:rsid w:val="00923791"/>
    <w:pPr>
      <w:suppressAutoHyphens/>
      <w:spacing w:before="280" w:after="280" w:line="360" w:lineRule="auto"/>
      <w:ind w:firstLine="709"/>
      <w:jc w:val="both"/>
    </w:pPr>
    <w:rPr>
      <w:szCs w:val="24"/>
      <w:lang w:eastAsia="ar-SA"/>
    </w:rPr>
  </w:style>
  <w:style w:type="paragraph" w:customStyle="1" w:styleId="44">
    <w:name w:val="Нумерованный список4"/>
    <w:basedOn w:val="a"/>
    <w:rsid w:val="00923791"/>
    <w:pPr>
      <w:suppressAutoHyphens/>
      <w:spacing w:before="280" w:after="280" w:line="360" w:lineRule="auto"/>
      <w:ind w:firstLine="709"/>
      <w:jc w:val="both"/>
    </w:pPr>
    <w:rPr>
      <w:szCs w:val="24"/>
      <w:lang w:eastAsia="ar-SA"/>
    </w:rPr>
  </w:style>
  <w:style w:type="paragraph" w:customStyle="1" w:styleId="Postan">
    <w:name w:val="Postan"/>
    <w:basedOn w:val="a"/>
    <w:rsid w:val="00923791"/>
    <w:pPr>
      <w:jc w:val="center"/>
    </w:pPr>
    <w:rPr>
      <w:szCs w:val="20"/>
    </w:rPr>
  </w:style>
  <w:style w:type="paragraph" w:customStyle="1" w:styleId="14-15">
    <w:name w:val="14-15"/>
    <w:basedOn w:val="a"/>
    <w:rsid w:val="00923791"/>
    <w:pPr>
      <w:spacing w:before="100" w:beforeAutospacing="1" w:after="100" w:afterAutospacing="1"/>
    </w:pPr>
    <w:rPr>
      <w:sz w:val="24"/>
      <w:szCs w:val="24"/>
    </w:rPr>
  </w:style>
  <w:style w:type="character" w:customStyle="1" w:styleId="apple-style-span">
    <w:name w:val="apple-style-span"/>
    <w:basedOn w:val="a1"/>
    <w:rsid w:val="00923791"/>
  </w:style>
  <w:style w:type="paragraph" w:customStyle="1" w:styleId="Default">
    <w:name w:val="Default"/>
    <w:qFormat/>
    <w:rsid w:val="00E65941"/>
    <w:pPr>
      <w:autoSpaceDE w:val="0"/>
      <w:autoSpaceDN w:val="0"/>
      <w:adjustRightInd w:val="0"/>
    </w:pPr>
    <w:rPr>
      <w:color w:val="000000"/>
      <w:sz w:val="24"/>
      <w:szCs w:val="24"/>
    </w:rPr>
  </w:style>
  <w:style w:type="paragraph" w:customStyle="1" w:styleId="u">
    <w:name w:val="u"/>
    <w:basedOn w:val="a"/>
    <w:uiPriority w:val="99"/>
    <w:rsid w:val="00E65941"/>
    <w:pPr>
      <w:ind w:firstLine="435"/>
      <w:jc w:val="both"/>
    </w:pPr>
    <w:rPr>
      <w:sz w:val="24"/>
      <w:szCs w:val="24"/>
    </w:rPr>
  </w:style>
  <w:style w:type="paragraph" w:customStyle="1" w:styleId="affffffc">
    <w:name w:val="Базовый"/>
    <w:uiPriority w:val="99"/>
    <w:rsid w:val="00E65941"/>
    <w:pPr>
      <w:tabs>
        <w:tab w:val="left" w:pos="709"/>
      </w:tabs>
      <w:suppressAutoHyphens/>
      <w:spacing w:after="200" w:line="276" w:lineRule="atLeast"/>
    </w:pPr>
    <w:rPr>
      <w:rFonts w:ascii="Calibri" w:eastAsia="Arial Unicode MS" w:hAnsi="Calibri"/>
      <w:color w:val="00000A"/>
      <w:sz w:val="22"/>
      <w:szCs w:val="22"/>
    </w:rPr>
  </w:style>
  <w:style w:type="character" w:customStyle="1" w:styleId="52">
    <w:name w:val="Основной текст (5)_"/>
    <w:basedOn w:val="a1"/>
    <w:link w:val="53"/>
    <w:locked/>
    <w:rsid w:val="00E65941"/>
    <w:rPr>
      <w:sz w:val="31"/>
      <w:szCs w:val="31"/>
      <w:shd w:val="clear" w:color="auto" w:fill="FFFFFF"/>
    </w:rPr>
  </w:style>
  <w:style w:type="paragraph" w:customStyle="1" w:styleId="53">
    <w:name w:val="Основной текст (5)"/>
    <w:basedOn w:val="a"/>
    <w:link w:val="52"/>
    <w:rsid w:val="00E65941"/>
    <w:pPr>
      <w:shd w:val="clear" w:color="auto" w:fill="FFFFFF"/>
      <w:spacing w:before="300" w:after="120" w:line="0" w:lineRule="atLeast"/>
      <w:jc w:val="center"/>
    </w:pPr>
    <w:rPr>
      <w:sz w:val="31"/>
      <w:szCs w:val="31"/>
    </w:rPr>
  </w:style>
  <w:style w:type="character" w:customStyle="1" w:styleId="1fff7">
    <w:name w:val="Текст выноски Знак1"/>
    <w:basedOn w:val="a1"/>
    <w:uiPriority w:val="99"/>
    <w:semiHidden/>
    <w:locked/>
    <w:rsid w:val="00E65941"/>
    <w:rPr>
      <w:rFonts w:ascii="Tahoma" w:hAnsi="Tahoma" w:cs="Tahoma"/>
      <w:sz w:val="16"/>
      <w:szCs w:val="16"/>
    </w:rPr>
  </w:style>
  <w:style w:type="character" w:customStyle="1" w:styleId="1fff8">
    <w:name w:val="Текст примечания Знак1"/>
    <w:basedOn w:val="a1"/>
    <w:uiPriority w:val="99"/>
    <w:locked/>
    <w:rsid w:val="00E65941"/>
    <w:rPr>
      <w:lang w:eastAsia="ar-SA"/>
    </w:rPr>
  </w:style>
  <w:style w:type="paragraph" w:styleId="affffffd">
    <w:name w:val="Revision"/>
    <w:hidden/>
    <w:uiPriority w:val="99"/>
    <w:semiHidden/>
    <w:rsid w:val="003C07C8"/>
    <w:rPr>
      <w:sz w:val="28"/>
      <w:szCs w:val="28"/>
    </w:rPr>
  </w:style>
  <w:style w:type="character" w:customStyle="1" w:styleId="ConsPlusNormal0">
    <w:name w:val="ConsPlusNormal Знак"/>
    <w:link w:val="ConsPlusNormal"/>
    <w:locked/>
    <w:rsid w:val="00161524"/>
    <w:rPr>
      <w:rFonts w:ascii="Arial" w:hAnsi="Arial" w:cs="Arial"/>
    </w:rPr>
  </w:style>
  <w:style w:type="numbering" w:customStyle="1" w:styleId="3d">
    <w:name w:val="Нет списка3"/>
    <w:next w:val="a3"/>
    <w:uiPriority w:val="99"/>
    <w:semiHidden/>
    <w:unhideWhenUsed/>
    <w:rsid w:val="00A36827"/>
  </w:style>
  <w:style w:type="table" w:customStyle="1" w:styleId="1fff9">
    <w:name w:val="Сетка таблицы1"/>
    <w:basedOn w:val="a2"/>
    <w:next w:val="ab"/>
    <w:uiPriority w:val="99"/>
    <w:rsid w:val="00A3682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atz-Standardschriftart">
    <w:name w:val="Absatz-Standardschriftart"/>
    <w:rsid w:val="00A36827"/>
  </w:style>
  <w:style w:type="character" w:customStyle="1" w:styleId="WW8Num1z2">
    <w:name w:val="WW8Num1z2"/>
    <w:rsid w:val="00A36827"/>
    <w:rPr>
      <w:rFonts w:ascii="Courier New" w:hAnsi="Courier New" w:cs="Courier New"/>
    </w:rPr>
  </w:style>
  <w:style w:type="character" w:customStyle="1" w:styleId="WW8Num1z3">
    <w:name w:val="WW8Num1z3"/>
    <w:rsid w:val="00A36827"/>
    <w:rPr>
      <w:rFonts w:ascii="Wingdings" w:hAnsi="Wingdings"/>
    </w:rPr>
  </w:style>
  <w:style w:type="character" w:customStyle="1" w:styleId="WW8Num2z2">
    <w:name w:val="WW8Num2z2"/>
    <w:rsid w:val="00A36827"/>
    <w:rPr>
      <w:rFonts w:ascii="Wingdings" w:hAnsi="Wingdings"/>
    </w:rPr>
  </w:style>
  <w:style w:type="character" w:customStyle="1" w:styleId="WW8Num3z1">
    <w:name w:val="WW8Num3z1"/>
    <w:rsid w:val="00A36827"/>
    <w:rPr>
      <w:rFonts w:ascii="Symbol" w:hAnsi="Symbol"/>
    </w:rPr>
  </w:style>
  <w:style w:type="character" w:customStyle="1" w:styleId="WW8Num9z0">
    <w:name w:val="WW8Num9z0"/>
    <w:rsid w:val="00A36827"/>
    <w:rPr>
      <w:rFonts w:ascii="Times New Roman" w:eastAsia="Times New Roman" w:hAnsi="Times New Roman" w:cs="Times New Roman"/>
    </w:rPr>
  </w:style>
  <w:style w:type="character" w:customStyle="1" w:styleId="WW8Num10z2">
    <w:name w:val="WW8Num10z2"/>
    <w:rsid w:val="00A36827"/>
    <w:rPr>
      <w:rFonts w:ascii="Wingdings" w:hAnsi="Wingdings"/>
    </w:rPr>
  </w:style>
  <w:style w:type="character" w:customStyle="1" w:styleId="WW8Num10z3">
    <w:name w:val="WW8Num10z3"/>
    <w:rsid w:val="00A36827"/>
    <w:rPr>
      <w:rFonts w:ascii="Symbol" w:hAnsi="Symbol"/>
    </w:rPr>
  </w:style>
  <w:style w:type="character" w:customStyle="1" w:styleId="WW8Num13z1">
    <w:name w:val="WW8Num13z1"/>
    <w:rsid w:val="00A36827"/>
    <w:rPr>
      <w:rFonts w:ascii="Wingdings" w:hAnsi="Wingdings"/>
    </w:rPr>
  </w:style>
  <w:style w:type="character" w:customStyle="1" w:styleId="WW8Num22z0">
    <w:name w:val="WW8Num22z0"/>
    <w:rsid w:val="00A36827"/>
    <w:rPr>
      <w:rFonts w:ascii="Symbol" w:hAnsi="Symbol"/>
    </w:rPr>
  </w:style>
  <w:style w:type="character" w:customStyle="1" w:styleId="WW8Num22z1">
    <w:name w:val="WW8Num22z1"/>
    <w:rsid w:val="00A36827"/>
    <w:rPr>
      <w:rFonts w:ascii="Courier New" w:hAnsi="Courier New" w:cs="Courier New"/>
    </w:rPr>
  </w:style>
  <w:style w:type="character" w:customStyle="1" w:styleId="WW8Num22z2">
    <w:name w:val="WW8Num22z2"/>
    <w:rsid w:val="00A36827"/>
    <w:rPr>
      <w:rFonts w:ascii="Wingdings" w:hAnsi="Wingdings"/>
    </w:rPr>
  </w:style>
  <w:style w:type="character" w:customStyle="1" w:styleId="WW8Num23z0">
    <w:name w:val="WW8Num23z0"/>
    <w:rsid w:val="00A36827"/>
    <w:rPr>
      <w:rFonts w:ascii="Times New Roman" w:eastAsia="Times New Roman" w:hAnsi="Times New Roman" w:cs="Times New Roman"/>
    </w:rPr>
  </w:style>
  <w:style w:type="character" w:customStyle="1" w:styleId="WW8Num26z1">
    <w:name w:val="WW8Num26z1"/>
    <w:rsid w:val="00A36827"/>
    <w:rPr>
      <w:rFonts w:ascii="Courier New" w:hAnsi="Courier New" w:cs="Courier New"/>
    </w:rPr>
  </w:style>
  <w:style w:type="character" w:customStyle="1" w:styleId="date2">
    <w:name w:val="date2"/>
    <w:rsid w:val="00A36827"/>
  </w:style>
  <w:style w:type="character" w:customStyle="1" w:styleId="affffffe">
    <w:name w:val="Маркеры списка"/>
    <w:rsid w:val="00A36827"/>
    <w:rPr>
      <w:rFonts w:ascii="StarSymbol" w:eastAsia="StarSymbol" w:hAnsi="StarSymbol" w:cs="StarSymbol"/>
      <w:sz w:val="18"/>
      <w:szCs w:val="18"/>
    </w:rPr>
  </w:style>
  <w:style w:type="character" w:customStyle="1" w:styleId="1fffa">
    <w:name w:val="Верхний колонтитул Знак1"/>
    <w:basedOn w:val="a1"/>
    <w:semiHidden/>
    <w:rsid w:val="00A36827"/>
    <w:rPr>
      <w:rFonts w:ascii="Times New Roman" w:eastAsia="Times New Roman" w:hAnsi="Times New Roman"/>
      <w:sz w:val="24"/>
      <w:szCs w:val="24"/>
      <w:lang w:eastAsia="ar-SA"/>
    </w:rPr>
  </w:style>
  <w:style w:type="paragraph" w:customStyle="1" w:styleId="-12">
    <w:name w:val="Цветной список - Акцент 12"/>
    <w:basedOn w:val="a"/>
    <w:rsid w:val="00A36827"/>
    <w:pPr>
      <w:suppressAutoHyphens/>
      <w:ind w:left="720"/>
    </w:pPr>
    <w:rPr>
      <w:sz w:val="24"/>
      <w:szCs w:val="24"/>
      <w:lang w:eastAsia="ar-SA"/>
    </w:rPr>
  </w:style>
  <w:style w:type="paragraph" w:customStyle="1" w:styleId="-11">
    <w:name w:val="Цветной список - Акцент 11"/>
    <w:basedOn w:val="a"/>
    <w:rsid w:val="00A36827"/>
    <w:pPr>
      <w:suppressAutoHyphens/>
      <w:ind w:left="720"/>
    </w:pPr>
    <w:rPr>
      <w:sz w:val="24"/>
      <w:szCs w:val="24"/>
      <w:lang w:eastAsia="ar-SA"/>
    </w:rPr>
  </w:style>
  <w:style w:type="paragraph" w:customStyle="1" w:styleId="ConsPlusDocList">
    <w:name w:val="ConsPlusDocList"/>
    <w:next w:val="a"/>
    <w:rsid w:val="00A36827"/>
    <w:pPr>
      <w:widowControl w:val="0"/>
      <w:suppressAutoHyphens/>
      <w:autoSpaceDE w:val="0"/>
    </w:pPr>
    <w:rPr>
      <w:rFonts w:ascii="Arial" w:eastAsia="Arial" w:hAnsi="Arial"/>
    </w:rPr>
  </w:style>
  <w:style w:type="paragraph" w:customStyle="1" w:styleId="ConsPlusCell0">
    <w:name w:val="ConsPlusCell"/>
    <w:next w:val="a"/>
    <w:rsid w:val="00A36827"/>
    <w:pPr>
      <w:widowControl w:val="0"/>
      <w:suppressAutoHyphens/>
      <w:autoSpaceDE w:val="0"/>
    </w:pPr>
    <w:rPr>
      <w:rFonts w:ascii="Arial" w:eastAsia="Arial" w:hAnsi="Arial"/>
    </w:rPr>
  </w:style>
  <w:style w:type="paragraph" w:customStyle="1" w:styleId="ConsPlusNonformat0">
    <w:name w:val="ConsPlusNonformat"/>
    <w:next w:val="a"/>
    <w:rsid w:val="00A36827"/>
    <w:pPr>
      <w:widowControl w:val="0"/>
      <w:suppressAutoHyphens/>
      <w:autoSpaceDE w:val="0"/>
    </w:pPr>
    <w:rPr>
      <w:rFonts w:ascii="Courier New" w:eastAsia="Courier New" w:hAnsi="Courier New"/>
    </w:rPr>
  </w:style>
  <w:style w:type="character" w:customStyle="1" w:styleId="apple-converted-space">
    <w:name w:val="apple-converted-space"/>
    <w:rsid w:val="00A36827"/>
  </w:style>
  <w:style w:type="character" w:styleId="afffffff">
    <w:name w:val="annotation reference"/>
    <w:uiPriority w:val="99"/>
    <w:unhideWhenUsed/>
    <w:rsid w:val="00A36827"/>
    <w:rPr>
      <w:sz w:val="16"/>
      <w:szCs w:val="16"/>
    </w:rPr>
  </w:style>
  <w:style w:type="paragraph" w:styleId="afffffff0">
    <w:name w:val="endnote text"/>
    <w:basedOn w:val="a"/>
    <w:link w:val="afffffff1"/>
    <w:uiPriority w:val="99"/>
    <w:unhideWhenUsed/>
    <w:rsid w:val="00A36827"/>
    <w:pPr>
      <w:suppressAutoHyphens/>
    </w:pPr>
    <w:rPr>
      <w:sz w:val="20"/>
      <w:szCs w:val="20"/>
      <w:lang w:eastAsia="ar-SA"/>
    </w:rPr>
  </w:style>
  <w:style w:type="character" w:customStyle="1" w:styleId="afffffff1">
    <w:name w:val="Текст концевой сноски Знак"/>
    <w:basedOn w:val="a1"/>
    <w:link w:val="afffffff0"/>
    <w:uiPriority w:val="99"/>
    <w:rsid w:val="00A36827"/>
    <w:rPr>
      <w:lang w:eastAsia="ar-SA"/>
    </w:rPr>
  </w:style>
  <w:style w:type="character" w:styleId="afffffff2">
    <w:name w:val="endnote reference"/>
    <w:uiPriority w:val="99"/>
    <w:unhideWhenUsed/>
    <w:rsid w:val="00A36827"/>
    <w:rPr>
      <w:vertAlign w:val="superscript"/>
    </w:rPr>
  </w:style>
  <w:style w:type="paragraph" w:customStyle="1" w:styleId="316">
    <w:name w:val="Таблица простая 31"/>
    <w:basedOn w:val="a"/>
    <w:uiPriority w:val="34"/>
    <w:qFormat/>
    <w:rsid w:val="00A36827"/>
    <w:pPr>
      <w:spacing w:after="200" w:line="276" w:lineRule="auto"/>
      <w:ind w:left="720"/>
      <w:contextualSpacing/>
    </w:pPr>
    <w:rPr>
      <w:rFonts w:ascii="Calibri" w:eastAsia="Calibri" w:hAnsi="Calibri"/>
      <w:sz w:val="22"/>
      <w:szCs w:val="22"/>
      <w:lang w:eastAsia="en-US"/>
    </w:rPr>
  </w:style>
  <w:style w:type="character" w:customStyle="1" w:styleId="afffffff3">
    <w:name w:val="Основной текст_"/>
    <w:link w:val="45"/>
    <w:uiPriority w:val="99"/>
    <w:rsid w:val="00A36827"/>
    <w:rPr>
      <w:sz w:val="23"/>
      <w:szCs w:val="23"/>
      <w:shd w:val="clear" w:color="auto" w:fill="FFFFFF"/>
    </w:rPr>
  </w:style>
  <w:style w:type="paragraph" w:customStyle="1" w:styleId="45">
    <w:name w:val="Основной текст4"/>
    <w:basedOn w:val="a"/>
    <w:link w:val="afffffff3"/>
    <w:uiPriority w:val="99"/>
    <w:rsid w:val="00A36827"/>
    <w:pPr>
      <w:shd w:val="clear" w:color="auto" w:fill="FFFFFF"/>
      <w:spacing w:line="0" w:lineRule="atLeast"/>
    </w:pPr>
    <w:rPr>
      <w:sz w:val="23"/>
      <w:szCs w:val="23"/>
    </w:rPr>
  </w:style>
  <w:style w:type="table" w:customStyle="1" w:styleId="2f9">
    <w:name w:val="Сетка таблицы2"/>
    <w:basedOn w:val="a2"/>
    <w:next w:val="ab"/>
    <w:uiPriority w:val="59"/>
    <w:rsid w:val="00EB613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e">
    <w:name w:val="Сетка таблицы3"/>
    <w:basedOn w:val="a2"/>
    <w:next w:val="ab"/>
    <w:uiPriority w:val="59"/>
    <w:rsid w:val="00442C9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Сетка таблицы4"/>
    <w:basedOn w:val="a2"/>
    <w:next w:val="ab"/>
    <w:uiPriority w:val="39"/>
    <w:rsid w:val="00CB55E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
    <w:name w:val="Нет списка4"/>
    <w:next w:val="a3"/>
    <w:uiPriority w:val="99"/>
    <w:semiHidden/>
    <w:unhideWhenUsed/>
    <w:rsid w:val="00226643"/>
  </w:style>
  <w:style w:type="table" w:customStyle="1" w:styleId="54">
    <w:name w:val="Сетка таблицы5"/>
    <w:basedOn w:val="a2"/>
    <w:next w:val="ab"/>
    <w:uiPriority w:val="59"/>
    <w:rsid w:val="001A76C8"/>
    <w:pPr>
      <w:jc w:val="center"/>
    </w:pPr>
    <w:rPr>
      <w:rFonts w:eastAsiaTheme="minorHAnsi"/>
      <w:sz w:val="24"/>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fffffa">
    <w:name w:val="Без интервала Знак"/>
    <w:link w:val="afffff9"/>
    <w:locked/>
    <w:rsid w:val="00A14324"/>
    <w:rPr>
      <w:rFonts w:ascii="Calibri" w:hAnsi="Calibri"/>
      <w:sz w:val="22"/>
      <w:szCs w:val="22"/>
    </w:rPr>
  </w:style>
  <w:style w:type="table" w:customStyle="1" w:styleId="61">
    <w:name w:val="Сетка таблицы6"/>
    <w:basedOn w:val="a2"/>
    <w:next w:val="ab"/>
    <w:uiPriority w:val="39"/>
    <w:rsid w:val="00343811"/>
    <w:rPr>
      <w:rFonts w:asciiTheme="minorHAnsi" w:eastAsiaTheme="minorHAnsi"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3186">
      <w:bodyDiv w:val="1"/>
      <w:marLeft w:val="0"/>
      <w:marRight w:val="0"/>
      <w:marTop w:val="0"/>
      <w:marBottom w:val="0"/>
      <w:divBdr>
        <w:top w:val="none" w:sz="0" w:space="0" w:color="auto"/>
        <w:left w:val="none" w:sz="0" w:space="0" w:color="auto"/>
        <w:bottom w:val="none" w:sz="0" w:space="0" w:color="auto"/>
        <w:right w:val="none" w:sz="0" w:space="0" w:color="auto"/>
      </w:divBdr>
    </w:div>
    <w:div w:id="7098349">
      <w:bodyDiv w:val="1"/>
      <w:marLeft w:val="0"/>
      <w:marRight w:val="0"/>
      <w:marTop w:val="0"/>
      <w:marBottom w:val="0"/>
      <w:divBdr>
        <w:top w:val="none" w:sz="0" w:space="0" w:color="auto"/>
        <w:left w:val="none" w:sz="0" w:space="0" w:color="auto"/>
        <w:bottom w:val="none" w:sz="0" w:space="0" w:color="auto"/>
        <w:right w:val="none" w:sz="0" w:space="0" w:color="auto"/>
      </w:divBdr>
    </w:div>
    <w:div w:id="21786249">
      <w:bodyDiv w:val="1"/>
      <w:marLeft w:val="0"/>
      <w:marRight w:val="0"/>
      <w:marTop w:val="0"/>
      <w:marBottom w:val="0"/>
      <w:divBdr>
        <w:top w:val="none" w:sz="0" w:space="0" w:color="auto"/>
        <w:left w:val="none" w:sz="0" w:space="0" w:color="auto"/>
        <w:bottom w:val="none" w:sz="0" w:space="0" w:color="auto"/>
        <w:right w:val="none" w:sz="0" w:space="0" w:color="auto"/>
      </w:divBdr>
    </w:div>
    <w:div w:id="30419756">
      <w:bodyDiv w:val="1"/>
      <w:marLeft w:val="0"/>
      <w:marRight w:val="0"/>
      <w:marTop w:val="0"/>
      <w:marBottom w:val="0"/>
      <w:divBdr>
        <w:top w:val="none" w:sz="0" w:space="0" w:color="auto"/>
        <w:left w:val="none" w:sz="0" w:space="0" w:color="auto"/>
        <w:bottom w:val="none" w:sz="0" w:space="0" w:color="auto"/>
        <w:right w:val="none" w:sz="0" w:space="0" w:color="auto"/>
      </w:divBdr>
    </w:div>
    <w:div w:id="35400948">
      <w:bodyDiv w:val="1"/>
      <w:marLeft w:val="0"/>
      <w:marRight w:val="0"/>
      <w:marTop w:val="0"/>
      <w:marBottom w:val="0"/>
      <w:divBdr>
        <w:top w:val="none" w:sz="0" w:space="0" w:color="auto"/>
        <w:left w:val="none" w:sz="0" w:space="0" w:color="auto"/>
        <w:bottom w:val="none" w:sz="0" w:space="0" w:color="auto"/>
        <w:right w:val="none" w:sz="0" w:space="0" w:color="auto"/>
      </w:divBdr>
    </w:div>
    <w:div w:id="49813868">
      <w:bodyDiv w:val="1"/>
      <w:marLeft w:val="0"/>
      <w:marRight w:val="0"/>
      <w:marTop w:val="0"/>
      <w:marBottom w:val="0"/>
      <w:divBdr>
        <w:top w:val="none" w:sz="0" w:space="0" w:color="auto"/>
        <w:left w:val="none" w:sz="0" w:space="0" w:color="auto"/>
        <w:bottom w:val="none" w:sz="0" w:space="0" w:color="auto"/>
        <w:right w:val="none" w:sz="0" w:space="0" w:color="auto"/>
      </w:divBdr>
    </w:div>
    <w:div w:id="50005152">
      <w:bodyDiv w:val="1"/>
      <w:marLeft w:val="0"/>
      <w:marRight w:val="0"/>
      <w:marTop w:val="0"/>
      <w:marBottom w:val="0"/>
      <w:divBdr>
        <w:top w:val="none" w:sz="0" w:space="0" w:color="auto"/>
        <w:left w:val="none" w:sz="0" w:space="0" w:color="auto"/>
        <w:bottom w:val="none" w:sz="0" w:space="0" w:color="auto"/>
        <w:right w:val="none" w:sz="0" w:space="0" w:color="auto"/>
      </w:divBdr>
    </w:div>
    <w:div w:id="52391462">
      <w:bodyDiv w:val="1"/>
      <w:marLeft w:val="0"/>
      <w:marRight w:val="0"/>
      <w:marTop w:val="0"/>
      <w:marBottom w:val="0"/>
      <w:divBdr>
        <w:top w:val="none" w:sz="0" w:space="0" w:color="auto"/>
        <w:left w:val="none" w:sz="0" w:space="0" w:color="auto"/>
        <w:bottom w:val="none" w:sz="0" w:space="0" w:color="auto"/>
        <w:right w:val="none" w:sz="0" w:space="0" w:color="auto"/>
      </w:divBdr>
    </w:div>
    <w:div w:id="98336347">
      <w:bodyDiv w:val="1"/>
      <w:marLeft w:val="0"/>
      <w:marRight w:val="0"/>
      <w:marTop w:val="0"/>
      <w:marBottom w:val="0"/>
      <w:divBdr>
        <w:top w:val="none" w:sz="0" w:space="0" w:color="auto"/>
        <w:left w:val="none" w:sz="0" w:space="0" w:color="auto"/>
        <w:bottom w:val="none" w:sz="0" w:space="0" w:color="auto"/>
        <w:right w:val="none" w:sz="0" w:space="0" w:color="auto"/>
      </w:divBdr>
    </w:div>
    <w:div w:id="113720734">
      <w:bodyDiv w:val="1"/>
      <w:marLeft w:val="0"/>
      <w:marRight w:val="0"/>
      <w:marTop w:val="0"/>
      <w:marBottom w:val="0"/>
      <w:divBdr>
        <w:top w:val="none" w:sz="0" w:space="0" w:color="auto"/>
        <w:left w:val="none" w:sz="0" w:space="0" w:color="auto"/>
        <w:bottom w:val="none" w:sz="0" w:space="0" w:color="auto"/>
        <w:right w:val="none" w:sz="0" w:space="0" w:color="auto"/>
      </w:divBdr>
    </w:div>
    <w:div w:id="124350810">
      <w:bodyDiv w:val="1"/>
      <w:marLeft w:val="0"/>
      <w:marRight w:val="0"/>
      <w:marTop w:val="0"/>
      <w:marBottom w:val="0"/>
      <w:divBdr>
        <w:top w:val="none" w:sz="0" w:space="0" w:color="auto"/>
        <w:left w:val="none" w:sz="0" w:space="0" w:color="auto"/>
        <w:bottom w:val="none" w:sz="0" w:space="0" w:color="auto"/>
        <w:right w:val="none" w:sz="0" w:space="0" w:color="auto"/>
      </w:divBdr>
    </w:div>
    <w:div w:id="139539745">
      <w:bodyDiv w:val="1"/>
      <w:marLeft w:val="0"/>
      <w:marRight w:val="0"/>
      <w:marTop w:val="0"/>
      <w:marBottom w:val="0"/>
      <w:divBdr>
        <w:top w:val="none" w:sz="0" w:space="0" w:color="auto"/>
        <w:left w:val="none" w:sz="0" w:space="0" w:color="auto"/>
        <w:bottom w:val="none" w:sz="0" w:space="0" w:color="auto"/>
        <w:right w:val="none" w:sz="0" w:space="0" w:color="auto"/>
      </w:divBdr>
    </w:div>
    <w:div w:id="150102397">
      <w:bodyDiv w:val="1"/>
      <w:marLeft w:val="0"/>
      <w:marRight w:val="0"/>
      <w:marTop w:val="0"/>
      <w:marBottom w:val="0"/>
      <w:divBdr>
        <w:top w:val="none" w:sz="0" w:space="0" w:color="auto"/>
        <w:left w:val="none" w:sz="0" w:space="0" w:color="auto"/>
        <w:bottom w:val="none" w:sz="0" w:space="0" w:color="auto"/>
        <w:right w:val="none" w:sz="0" w:space="0" w:color="auto"/>
      </w:divBdr>
    </w:div>
    <w:div w:id="171604211">
      <w:bodyDiv w:val="1"/>
      <w:marLeft w:val="0"/>
      <w:marRight w:val="0"/>
      <w:marTop w:val="0"/>
      <w:marBottom w:val="0"/>
      <w:divBdr>
        <w:top w:val="none" w:sz="0" w:space="0" w:color="auto"/>
        <w:left w:val="none" w:sz="0" w:space="0" w:color="auto"/>
        <w:bottom w:val="none" w:sz="0" w:space="0" w:color="auto"/>
        <w:right w:val="none" w:sz="0" w:space="0" w:color="auto"/>
      </w:divBdr>
    </w:div>
    <w:div w:id="198588012">
      <w:bodyDiv w:val="1"/>
      <w:marLeft w:val="0"/>
      <w:marRight w:val="0"/>
      <w:marTop w:val="0"/>
      <w:marBottom w:val="0"/>
      <w:divBdr>
        <w:top w:val="none" w:sz="0" w:space="0" w:color="auto"/>
        <w:left w:val="none" w:sz="0" w:space="0" w:color="auto"/>
        <w:bottom w:val="none" w:sz="0" w:space="0" w:color="auto"/>
        <w:right w:val="none" w:sz="0" w:space="0" w:color="auto"/>
      </w:divBdr>
    </w:div>
    <w:div w:id="214435146">
      <w:bodyDiv w:val="1"/>
      <w:marLeft w:val="0"/>
      <w:marRight w:val="0"/>
      <w:marTop w:val="0"/>
      <w:marBottom w:val="0"/>
      <w:divBdr>
        <w:top w:val="none" w:sz="0" w:space="0" w:color="auto"/>
        <w:left w:val="none" w:sz="0" w:space="0" w:color="auto"/>
        <w:bottom w:val="none" w:sz="0" w:space="0" w:color="auto"/>
        <w:right w:val="none" w:sz="0" w:space="0" w:color="auto"/>
      </w:divBdr>
    </w:div>
    <w:div w:id="218979449">
      <w:bodyDiv w:val="1"/>
      <w:marLeft w:val="0"/>
      <w:marRight w:val="0"/>
      <w:marTop w:val="0"/>
      <w:marBottom w:val="0"/>
      <w:divBdr>
        <w:top w:val="none" w:sz="0" w:space="0" w:color="auto"/>
        <w:left w:val="none" w:sz="0" w:space="0" w:color="auto"/>
        <w:bottom w:val="none" w:sz="0" w:space="0" w:color="auto"/>
        <w:right w:val="none" w:sz="0" w:space="0" w:color="auto"/>
      </w:divBdr>
    </w:div>
    <w:div w:id="224068958">
      <w:bodyDiv w:val="1"/>
      <w:marLeft w:val="0"/>
      <w:marRight w:val="0"/>
      <w:marTop w:val="0"/>
      <w:marBottom w:val="0"/>
      <w:divBdr>
        <w:top w:val="none" w:sz="0" w:space="0" w:color="auto"/>
        <w:left w:val="none" w:sz="0" w:space="0" w:color="auto"/>
        <w:bottom w:val="none" w:sz="0" w:space="0" w:color="auto"/>
        <w:right w:val="none" w:sz="0" w:space="0" w:color="auto"/>
      </w:divBdr>
    </w:div>
    <w:div w:id="229197169">
      <w:bodyDiv w:val="1"/>
      <w:marLeft w:val="0"/>
      <w:marRight w:val="0"/>
      <w:marTop w:val="0"/>
      <w:marBottom w:val="0"/>
      <w:divBdr>
        <w:top w:val="none" w:sz="0" w:space="0" w:color="auto"/>
        <w:left w:val="none" w:sz="0" w:space="0" w:color="auto"/>
        <w:bottom w:val="none" w:sz="0" w:space="0" w:color="auto"/>
        <w:right w:val="none" w:sz="0" w:space="0" w:color="auto"/>
      </w:divBdr>
    </w:div>
    <w:div w:id="241720611">
      <w:bodyDiv w:val="1"/>
      <w:marLeft w:val="0"/>
      <w:marRight w:val="0"/>
      <w:marTop w:val="0"/>
      <w:marBottom w:val="0"/>
      <w:divBdr>
        <w:top w:val="none" w:sz="0" w:space="0" w:color="auto"/>
        <w:left w:val="none" w:sz="0" w:space="0" w:color="auto"/>
        <w:bottom w:val="none" w:sz="0" w:space="0" w:color="auto"/>
        <w:right w:val="none" w:sz="0" w:space="0" w:color="auto"/>
      </w:divBdr>
    </w:div>
    <w:div w:id="245960534">
      <w:bodyDiv w:val="1"/>
      <w:marLeft w:val="0"/>
      <w:marRight w:val="0"/>
      <w:marTop w:val="0"/>
      <w:marBottom w:val="0"/>
      <w:divBdr>
        <w:top w:val="none" w:sz="0" w:space="0" w:color="auto"/>
        <w:left w:val="none" w:sz="0" w:space="0" w:color="auto"/>
        <w:bottom w:val="none" w:sz="0" w:space="0" w:color="auto"/>
        <w:right w:val="none" w:sz="0" w:space="0" w:color="auto"/>
      </w:divBdr>
    </w:div>
    <w:div w:id="267664279">
      <w:bodyDiv w:val="1"/>
      <w:marLeft w:val="0"/>
      <w:marRight w:val="0"/>
      <w:marTop w:val="0"/>
      <w:marBottom w:val="0"/>
      <w:divBdr>
        <w:top w:val="none" w:sz="0" w:space="0" w:color="auto"/>
        <w:left w:val="none" w:sz="0" w:space="0" w:color="auto"/>
        <w:bottom w:val="none" w:sz="0" w:space="0" w:color="auto"/>
        <w:right w:val="none" w:sz="0" w:space="0" w:color="auto"/>
      </w:divBdr>
    </w:div>
    <w:div w:id="281963825">
      <w:bodyDiv w:val="1"/>
      <w:marLeft w:val="0"/>
      <w:marRight w:val="0"/>
      <w:marTop w:val="0"/>
      <w:marBottom w:val="0"/>
      <w:divBdr>
        <w:top w:val="none" w:sz="0" w:space="0" w:color="auto"/>
        <w:left w:val="none" w:sz="0" w:space="0" w:color="auto"/>
        <w:bottom w:val="none" w:sz="0" w:space="0" w:color="auto"/>
        <w:right w:val="none" w:sz="0" w:space="0" w:color="auto"/>
      </w:divBdr>
    </w:div>
    <w:div w:id="288585382">
      <w:bodyDiv w:val="1"/>
      <w:marLeft w:val="0"/>
      <w:marRight w:val="0"/>
      <w:marTop w:val="0"/>
      <w:marBottom w:val="0"/>
      <w:divBdr>
        <w:top w:val="none" w:sz="0" w:space="0" w:color="auto"/>
        <w:left w:val="none" w:sz="0" w:space="0" w:color="auto"/>
        <w:bottom w:val="none" w:sz="0" w:space="0" w:color="auto"/>
        <w:right w:val="none" w:sz="0" w:space="0" w:color="auto"/>
      </w:divBdr>
    </w:div>
    <w:div w:id="288973811">
      <w:bodyDiv w:val="1"/>
      <w:marLeft w:val="0"/>
      <w:marRight w:val="0"/>
      <w:marTop w:val="0"/>
      <w:marBottom w:val="0"/>
      <w:divBdr>
        <w:top w:val="none" w:sz="0" w:space="0" w:color="auto"/>
        <w:left w:val="none" w:sz="0" w:space="0" w:color="auto"/>
        <w:bottom w:val="none" w:sz="0" w:space="0" w:color="auto"/>
        <w:right w:val="none" w:sz="0" w:space="0" w:color="auto"/>
      </w:divBdr>
    </w:div>
    <w:div w:id="312105157">
      <w:bodyDiv w:val="1"/>
      <w:marLeft w:val="0"/>
      <w:marRight w:val="0"/>
      <w:marTop w:val="0"/>
      <w:marBottom w:val="0"/>
      <w:divBdr>
        <w:top w:val="none" w:sz="0" w:space="0" w:color="auto"/>
        <w:left w:val="none" w:sz="0" w:space="0" w:color="auto"/>
        <w:bottom w:val="none" w:sz="0" w:space="0" w:color="auto"/>
        <w:right w:val="none" w:sz="0" w:space="0" w:color="auto"/>
      </w:divBdr>
    </w:div>
    <w:div w:id="321852383">
      <w:bodyDiv w:val="1"/>
      <w:marLeft w:val="0"/>
      <w:marRight w:val="0"/>
      <w:marTop w:val="0"/>
      <w:marBottom w:val="0"/>
      <w:divBdr>
        <w:top w:val="none" w:sz="0" w:space="0" w:color="auto"/>
        <w:left w:val="none" w:sz="0" w:space="0" w:color="auto"/>
        <w:bottom w:val="none" w:sz="0" w:space="0" w:color="auto"/>
        <w:right w:val="none" w:sz="0" w:space="0" w:color="auto"/>
      </w:divBdr>
    </w:div>
    <w:div w:id="324818688">
      <w:bodyDiv w:val="1"/>
      <w:marLeft w:val="0"/>
      <w:marRight w:val="0"/>
      <w:marTop w:val="0"/>
      <w:marBottom w:val="0"/>
      <w:divBdr>
        <w:top w:val="none" w:sz="0" w:space="0" w:color="auto"/>
        <w:left w:val="none" w:sz="0" w:space="0" w:color="auto"/>
        <w:bottom w:val="none" w:sz="0" w:space="0" w:color="auto"/>
        <w:right w:val="none" w:sz="0" w:space="0" w:color="auto"/>
      </w:divBdr>
    </w:div>
    <w:div w:id="335301884">
      <w:bodyDiv w:val="1"/>
      <w:marLeft w:val="0"/>
      <w:marRight w:val="0"/>
      <w:marTop w:val="0"/>
      <w:marBottom w:val="0"/>
      <w:divBdr>
        <w:top w:val="none" w:sz="0" w:space="0" w:color="auto"/>
        <w:left w:val="none" w:sz="0" w:space="0" w:color="auto"/>
        <w:bottom w:val="none" w:sz="0" w:space="0" w:color="auto"/>
        <w:right w:val="none" w:sz="0" w:space="0" w:color="auto"/>
      </w:divBdr>
    </w:div>
    <w:div w:id="335502308">
      <w:bodyDiv w:val="1"/>
      <w:marLeft w:val="0"/>
      <w:marRight w:val="0"/>
      <w:marTop w:val="0"/>
      <w:marBottom w:val="0"/>
      <w:divBdr>
        <w:top w:val="none" w:sz="0" w:space="0" w:color="auto"/>
        <w:left w:val="none" w:sz="0" w:space="0" w:color="auto"/>
        <w:bottom w:val="none" w:sz="0" w:space="0" w:color="auto"/>
        <w:right w:val="none" w:sz="0" w:space="0" w:color="auto"/>
      </w:divBdr>
    </w:div>
    <w:div w:id="369458682">
      <w:bodyDiv w:val="1"/>
      <w:marLeft w:val="0"/>
      <w:marRight w:val="0"/>
      <w:marTop w:val="0"/>
      <w:marBottom w:val="0"/>
      <w:divBdr>
        <w:top w:val="none" w:sz="0" w:space="0" w:color="auto"/>
        <w:left w:val="none" w:sz="0" w:space="0" w:color="auto"/>
        <w:bottom w:val="none" w:sz="0" w:space="0" w:color="auto"/>
        <w:right w:val="none" w:sz="0" w:space="0" w:color="auto"/>
      </w:divBdr>
    </w:div>
    <w:div w:id="376706299">
      <w:bodyDiv w:val="1"/>
      <w:marLeft w:val="0"/>
      <w:marRight w:val="0"/>
      <w:marTop w:val="0"/>
      <w:marBottom w:val="0"/>
      <w:divBdr>
        <w:top w:val="none" w:sz="0" w:space="0" w:color="auto"/>
        <w:left w:val="none" w:sz="0" w:space="0" w:color="auto"/>
        <w:bottom w:val="none" w:sz="0" w:space="0" w:color="auto"/>
        <w:right w:val="none" w:sz="0" w:space="0" w:color="auto"/>
      </w:divBdr>
    </w:div>
    <w:div w:id="388456724">
      <w:bodyDiv w:val="1"/>
      <w:marLeft w:val="0"/>
      <w:marRight w:val="0"/>
      <w:marTop w:val="0"/>
      <w:marBottom w:val="0"/>
      <w:divBdr>
        <w:top w:val="none" w:sz="0" w:space="0" w:color="auto"/>
        <w:left w:val="none" w:sz="0" w:space="0" w:color="auto"/>
        <w:bottom w:val="none" w:sz="0" w:space="0" w:color="auto"/>
        <w:right w:val="none" w:sz="0" w:space="0" w:color="auto"/>
      </w:divBdr>
    </w:div>
    <w:div w:id="418336091">
      <w:bodyDiv w:val="1"/>
      <w:marLeft w:val="0"/>
      <w:marRight w:val="0"/>
      <w:marTop w:val="0"/>
      <w:marBottom w:val="0"/>
      <w:divBdr>
        <w:top w:val="none" w:sz="0" w:space="0" w:color="auto"/>
        <w:left w:val="none" w:sz="0" w:space="0" w:color="auto"/>
        <w:bottom w:val="none" w:sz="0" w:space="0" w:color="auto"/>
        <w:right w:val="none" w:sz="0" w:space="0" w:color="auto"/>
      </w:divBdr>
    </w:div>
    <w:div w:id="431975622">
      <w:bodyDiv w:val="1"/>
      <w:marLeft w:val="0"/>
      <w:marRight w:val="0"/>
      <w:marTop w:val="0"/>
      <w:marBottom w:val="0"/>
      <w:divBdr>
        <w:top w:val="none" w:sz="0" w:space="0" w:color="auto"/>
        <w:left w:val="none" w:sz="0" w:space="0" w:color="auto"/>
        <w:bottom w:val="none" w:sz="0" w:space="0" w:color="auto"/>
        <w:right w:val="none" w:sz="0" w:space="0" w:color="auto"/>
      </w:divBdr>
    </w:div>
    <w:div w:id="450442907">
      <w:bodyDiv w:val="1"/>
      <w:marLeft w:val="0"/>
      <w:marRight w:val="0"/>
      <w:marTop w:val="0"/>
      <w:marBottom w:val="0"/>
      <w:divBdr>
        <w:top w:val="none" w:sz="0" w:space="0" w:color="auto"/>
        <w:left w:val="none" w:sz="0" w:space="0" w:color="auto"/>
        <w:bottom w:val="none" w:sz="0" w:space="0" w:color="auto"/>
        <w:right w:val="none" w:sz="0" w:space="0" w:color="auto"/>
      </w:divBdr>
    </w:div>
    <w:div w:id="527331263">
      <w:bodyDiv w:val="1"/>
      <w:marLeft w:val="0"/>
      <w:marRight w:val="0"/>
      <w:marTop w:val="0"/>
      <w:marBottom w:val="0"/>
      <w:divBdr>
        <w:top w:val="none" w:sz="0" w:space="0" w:color="auto"/>
        <w:left w:val="none" w:sz="0" w:space="0" w:color="auto"/>
        <w:bottom w:val="none" w:sz="0" w:space="0" w:color="auto"/>
        <w:right w:val="none" w:sz="0" w:space="0" w:color="auto"/>
      </w:divBdr>
    </w:div>
    <w:div w:id="532349528">
      <w:bodyDiv w:val="1"/>
      <w:marLeft w:val="0"/>
      <w:marRight w:val="0"/>
      <w:marTop w:val="0"/>
      <w:marBottom w:val="0"/>
      <w:divBdr>
        <w:top w:val="none" w:sz="0" w:space="0" w:color="auto"/>
        <w:left w:val="none" w:sz="0" w:space="0" w:color="auto"/>
        <w:bottom w:val="none" w:sz="0" w:space="0" w:color="auto"/>
        <w:right w:val="none" w:sz="0" w:space="0" w:color="auto"/>
      </w:divBdr>
    </w:div>
    <w:div w:id="560478505">
      <w:bodyDiv w:val="1"/>
      <w:marLeft w:val="0"/>
      <w:marRight w:val="0"/>
      <w:marTop w:val="0"/>
      <w:marBottom w:val="0"/>
      <w:divBdr>
        <w:top w:val="none" w:sz="0" w:space="0" w:color="auto"/>
        <w:left w:val="none" w:sz="0" w:space="0" w:color="auto"/>
        <w:bottom w:val="none" w:sz="0" w:space="0" w:color="auto"/>
        <w:right w:val="none" w:sz="0" w:space="0" w:color="auto"/>
      </w:divBdr>
    </w:div>
    <w:div w:id="584731474">
      <w:bodyDiv w:val="1"/>
      <w:marLeft w:val="0"/>
      <w:marRight w:val="0"/>
      <w:marTop w:val="0"/>
      <w:marBottom w:val="0"/>
      <w:divBdr>
        <w:top w:val="none" w:sz="0" w:space="0" w:color="auto"/>
        <w:left w:val="none" w:sz="0" w:space="0" w:color="auto"/>
        <w:bottom w:val="none" w:sz="0" w:space="0" w:color="auto"/>
        <w:right w:val="none" w:sz="0" w:space="0" w:color="auto"/>
      </w:divBdr>
    </w:div>
    <w:div w:id="622034245">
      <w:bodyDiv w:val="1"/>
      <w:marLeft w:val="0"/>
      <w:marRight w:val="0"/>
      <w:marTop w:val="0"/>
      <w:marBottom w:val="0"/>
      <w:divBdr>
        <w:top w:val="none" w:sz="0" w:space="0" w:color="auto"/>
        <w:left w:val="none" w:sz="0" w:space="0" w:color="auto"/>
        <w:bottom w:val="none" w:sz="0" w:space="0" w:color="auto"/>
        <w:right w:val="none" w:sz="0" w:space="0" w:color="auto"/>
      </w:divBdr>
    </w:div>
    <w:div w:id="639380740">
      <w:bodyDiv w:val="1"/>
      <w:marLeft w:val="0"/>
      <w:marRight w:val="0"/>
      <w:marTop w:val="0"/>
      <w:marBottom w:val="0"/>
      <w:divBdr>
        <w:top w:val="none" w:sz="0" w:space="0" w:color="auto"/>
        <w:left w:val="none" w:sz="0" w:space="0" w:color="auto"/>
        <w:bottom w:val="none" w:sz="0" w:space="0" w:color="auto"/>
        <w:right w:val="none" w:sz="0" w:space="0" w:color="auto"/>
      </w:divBdr>
    </w:div>
    <w:div w:id="644043723">
      <w:bodyDiv w:val="1"/>
      <w:marLeft w:val="0"/>
      <w:marRight w:val="0"/>
      <w:marTop w:val="0"/>
      <w:marBottom w:val="0"/>
      <w:divBdr>
        <w:top w:val="none" w:sz="0" w:space="0" w:color="auto"/>
        <w:left w:val="none" w:sz="0" w:space="0" w:color="auto"/>
        <w:bottom w:val="none" w:sz="0" w:space="0" w:color="auto"/>
        <w:right w:val="none" w:sz="0" w:space="0" w:color="auto"/>
      </w:divBdr>
    </w:div>
    <w:div w:id="650059745">
      <w:bodyDiv w:val="1"/>
      <w:marLeft w:val="0"/>
      <w:marRight w:val="0"/>
      <w:marTop w:val="0"/>
      <w:marBottom w:val="0"/>
      <w:divBdr>
        <w:top w:val="none" w:sz="0" w:space="0" w:color="auto"/>
        <w:left w:val="none" w:sz="0" w:space="0" w:color="auto"/>
        <w:bottom w:val="none" w:sz="0" w:space="0" w:color="auto"/>
        <w:right w:val="none" w:sz="0" w:space="0" w:color="auto"/>
      </w:divBdr>
    </w:div>
    <w:div w:id="651373495">
      <w:bodyDiv w:val="1"/>
      <w:marLeft w:val="0"/>
      <w:marRight w:val="0"/>
      <w:marTop w:val="0"/>
      <w:marBottom w:val="0"/>
      <w:divBdr>
        <w:top w:val="none" w:sz="0" w:space="0" w:color="auto"/>
        <w:left w:val="none" w:sz="0" w:space="0" w:color="auto"/>
        <w:bottom w:val="none" w:sz="0" w:space="0" w:color="auto"/>
        <w:right w:val="none" w:sz="0" w:space="0" w:color="auto"/>
      </w:divBdr>
    </w:div>
    <w:div w:id="666253637">
      <w:bodyDiv w:val="1"/>
      <w:marLeft w:val="0"/>
      <w:marRight w:val="0"/>
      <w:marTop w:val="0"/>
      <w:marBottom w:val="0"/>
      <w:divBdr>
        <w:top w:val="none" w:sz="0" w:space="0" w:color="auto"/>
        <w:left w:val="none" w:sz="0" w:space="0" w:color="auto"/>
        <w:bottom w:val="none" w:sz="0" w:space="0" w:color="auto"/>
        <w:right w:val="none" w:sz="0" w:space="0" w:color="auto"/>
      </w:divBdr>
    </w:div>
    <w:div w:id="672536748">
      <w:bodyDiv w:val="1"/>
      <w:marLeft w:val="0"/>
      <w:marRight w:val="0"/>
      <w:marTop w:val="0"/>
      <w:marBottom w:val="0"/>
      <w:divBdr>
        <w:top w:val="none" w:sz="0" w:space="0" w:color="auto"/>
        <w:left w:val="none" w:sz="0" w:space="0" w:color="auto"/>
        <w:bottom w:val="none" w:sz="0" w:space="0" w:color="auto"/>
        <w:right w:val="none" w:sz="0" w:space="0" w:color="auto"/>
      </w:divBdr>
    </w:div>
    <w:div w:id="675420065">
      <w:bodyDiv w:val="1"/>
      <w:marLeft w:val="0"/>
      <w:marRight w:val="0"/>
      <w:marTop w:val="0"/>
      <w:marBottom w:val="0"/>
      <w:divBdr>
        <w:top w:val="none" w:sz="0" w:space="0" w:color="auto"/>
        <w:left w:val="none" w:sz="0" w:space="0" w:color="auto"/>
        <w:bottom w:val="none" w:sz="0" w:space="0" w:color="auto"/>
        <w:right w:val="none" w:sz="0" w:space="0" w:color="auto"/>
      </w:divBdr>
    </w:div>
    <w:div w:id="678511209">
      <w:bodyDiv w:val="1"/>
      <w:marLeft w:val="0"/>
      <w:marRight w:val="0"/>
      <w:marTop w:val="0"/>
      <w:marBottom w:val="0"/>
      <w:divBdr>
        <w:top w:val="none" w:sz="0" w:space="0" w:color="auto"/>
        <w:left w:val="none" w:sz="0" w:space="0" w:color="auto"/>
        <w:bottom w:val="none" w:sz="0" w:space="0" w:color="auto"/>
        <w:right w:val="none" w:sz="0" w:space="0" w:color="auto"/>
      </w:divBdr>
    </w:div>
    <w:div w:id="687021863">
      <w:bodyDiv w:val="1"/>
      <w:marLeft w:val="0"/>
      <w:marRight w:val="0"/>
      <w:marTop w:val="0"/>
      <w:marBottom w:val="0"/>
      <w:divBdr>
        <w:top w:val="none" w:sz="0" w:space="0" w:color="auto"/>
        <w:left w:val="none" w:sz="0" w:space="0" w:color="auto"/>
        <w:bottom w:val="none" w:sz="0" w:space="0" w:color="auto"/>
        <w:right w:val="none" w:sz="0" w:space="0" w:color="auto"/>
      </w:divBdr>
    </w:div>
    <w:div w:id="690186063">
      <w:bodyDiv w:val="1"/>
      <w:marLeft w:val="0"/>
      <w:marRight w:val="0"/>
      <w:marTop w:val="0"/>
      <w:marBottom w:val="0"/>
      <w:divBdr>
        <w:top w:val="none" w:sz="0" w:space="0" w:color="auto"/>
        <w:left w:val="none" w:sz="0" w:space="0" w:color="auto"/>
        <w:bottom w:val="none" w:sz="0" w:space="0" w:color="auto"/>
        <w:right w:val="none" w:sz="0" w:space="0" w:color="auto"/>
      </w:divBdr>
    </w:div>
    <w:div w:id="719863300">
      <w:bodyDiv w:val="1"/>
      <w:marLeft w:val="0"/>
      <w:marRight w:val="0"/>
      <w:marTop w:val="0"/>
      <w:marBottom w:val="0"/>
      <w:divBdr>
        <w:top w:val="none" w:sz="0" w:space="0" w:color="auto"/>
        <w:left w:val="none" w:sz="0" w:space="0" w:color="auto"/>
        <w:bottom w:val="none" w:sz="0" w:space="0" w:color="auto"/>
        <w:right w:val="none" w:sz="0" w:space="0" w:color="auto"/>
      </w:divBdr>
    </w:div>
    <w:div w:id="726807320">
      <w:bodyDiv w:val="1"/>
      <w:marLeft w:val="0"/>
      <w:marRight w:val="0"/>
      <w:marTop w:val="0"/>
      <w:marBottom w:val="0"/>
      <w:divBdr>
        <w:top w:val="none" w:sz="0" w:space="0" w:color="auto"/>
        <w:left w:val="none" w:sz="0" w:space="0" w:color="auto"/>
        <w:bottom w:val="none" w:sz="0" w:space="0" w:color="auto"/>
        <w:right w:val="none" w:sz="0" w:space="0" w:color="auto"/>
      </w:divBdr>
    </w:div>
    <w:div w:id="731541917">
      <w:bodyDiv w:val="1"/>
      <w:marLeft w:val="0"/>
      <w:marRight w:val="0"/>
      <w:marTop w:val="0"/>
      <w:marBottom w:val="0"/>
      <w:divBdr>
        <w:top w:val="none" w:sz="0" w:space="0" w:color="auto"/>
        <w:left w:val="none" w:sz="0" w:space="0" w:color="auto"/>
        <w:bottom w:val="none" w:sz="0" w:space="0" w:color="auto"/>
        <w:right w:val="none" w:sz="0" w:space="0" w:color="auto"/>
      </w:divBdr>
    </w:div>
    <w:div w:id="747536201">
      <w:bodyDiv w:val="1"/>
      <w:marLeft w:val="0"/>
      <w:marRight w:val="0"/>
      <w:marTop w:val="0"/>
      <w:marBottom w:val="0"/>
      <w:divBdr>
        <w:top w:val="none" w:sz="0" w:space="0" w:color="auto"/>
        <w:left w:val="none" w:sz="0" w:space="0" w:color="auto"/>
        <w:bottom w:val="none" w:sz="0" w:space="0" w:color="auto"/>
        <w:right w:val="none" w:sz="0" w:space="0" w:color="auto"/>
      </w:divBdr>
    </w:div>
    <w:div w:id="749042849">
      <w:bodyDiv w:val="1"/>
      <w:marLeft w:val="0"/>
      <w:marRight w:val="0"/>
      <w:marTop w:val="0"/>
      <w:marBottom w:val="0"/>
      <w:divBdr>
        <w:top w:val="none" w:sz="0" w:space="0" w:color="auto"/>
        <w:left w:val="none" w:sz="0" w:space="0" w:color="auto"/>
        <w:bottom w:val="none" w:sz="0" w:space="0" w:color="auto"/>
        <w:right w:val="none" w:sz="0" w:space="0" w:color="auto"/>
      </w:divBdr>
    </w:div>
    <w:div w:id="749928787">
      <w:bodyDiv w:val="1"/>
      <w:marLeft w:val="0"/>
      <w:marRight w:val="0"/>
      <w:marTop w:val="0"/>
      <w:marBottom w:val="0"/>
      <w:divBdr>
        <w:top w:val="none" w:sz="0" w:space="0" w:color="auto"/>
        <w:left w:val="none" w:sz="0" w:space="0" w:color="auto"/>
        <w:bottom w:val="none" w:sz="0" w:space="0" w:color="auto"/>
        <w:right w:val="none" w:sz="0" w:space="0" w:color="auto"/>
      </w:divBdr>
    </w:div>
    <w:div w:id="751581045">
      <w:bodyDiv w:val="1"/>
      <w:marLeft w:val="0"/>
      <w:marRight w:val="0"/>
      <w:marTop w:val="0"/>
      <w:marBottom w:val="0"/>
      <w:divBdr>
        <w:top w:val="none" w:sz="0" w:space="0" w:color="auto"/>
        <w:left w:val="none" w:sz="0" w:space="0" w:color="auto"/>
        <w:bottom w:val="none" w:sz="0" w:space="0" w:color="auto"/>
        <w:right w:val="none" w:sz="0" w:space="0" w:color="auto"/>
      </w:divBdr>
    </w:div>
    <w:div w:id="754668116">
      <w:bodyDiv w:val="1"/>
      <w:marLeft w:val="0"/>
      <w:marRight w:val="0"/>
      <w:marTop w:val="0"/>
      <w:marBottom w:val="0"/>
      <w:divBdr>
        <w:top w:val="none" w:sz="0" w:space="0" w:color="auto"/>
        <w:left w:val="none" w:sz="0" w:space="0" w:color="auto"/>
        <w:bottom w:val="none" w:sz="0" w:space="0" w:color="auto"/>
        <w:right w:val="none" w:sz="0" w:space="0" w:color="auto"/>
      </w:divBdr>
    </w:div>
    <w:div w:id="758333143">
      <w:bodyDiv w:val="1"/>
      <w:marLeft w:val="0"/>
      <w:marRight w:val="0"/>
      <w:marTop w:val="0"/>
      <w:marBottom w:val="0"/>
      <w:divBdr>
        <w:top w:val="none" w:sz="0" w:space="0" w:color="auto"/>
        <w:left w:val="none" w:sz="0" w:space="0" w:color="auto"/>
        <w:bottom w:val="none" w:sz="0" w:space="0" w:color="auto"/>
        <w:right w:val="none" w:sz="0" w:space="0" w:color="auto"/>
      </w:divBdr>
    </w:div>
    <w:div w:id="765734157">
      <w:bodyDiv w:val="1"/>
      <w:marLeft w:val="0"/>
      <w:marRight w:val="0"/>
      <w:marTop w:val="0"/>
      <w:marBottom w:val="0"/>
      <w:divBdr>
        <w:top w:val="none" w:sz="0" w:space="0" w:color="auto"/>
        <w:left w:val="none" w:sz="0" w:space="0" w:color="auto"/>
        <w:bottom w:val="none" w:sz="0" w:space="0" w:color="auto"/>
        <w:right w:val="none" w:sz="0" w:space="0" w:color="auto"/>
      </w:divBdr>
    </w:div>
    <w:div w:id="768545307">
      <w:bodyDiv w:val="1"/>
      <w:marLeft w:val="0"/>
      <w:marRight w:val="0"/>
      <w:marTop w:val="0"/>
      <w:marBottom w:val="0"/>
      <w:divBdr>
        <w:top w:val="none" w:sz="0" w:space="0" w:color="auto"/>
        <w:left w:val="none" w:sz="0" w:space="0" w:color="auto"/>
        <w:bottom w:val="none" w:sz="0" w:space="0" w:color="auto"/>
        <w:right w:val="none" w:sz="0" w:space="0" w:color="auto"/>
      </w:divBdr>
    </w:div>
    <w:div w:id="808009908">
      <w:bodyDiv w:val="1"/>
      <w:marLeft w:val="0"/>
      <w:marRight w:val="0"/>
      <w:marTop w:val="0"/>
      <w:marBottom w:val="0"/>
      <w:divBdr>
        <w:top w:val="none" w:sz="0" w:space="0" w:color="auto"/>
        <w:left w:val="none" w:sz="0" w:space="0" w:color="auto"/>
        <w:bottom w:val="none" w:sz="0" w:space="0" w:color="auto"/>
        <w:right w:val="none" w:sz="0" w:space="0" w:color="auto"/>
      </w:divBdr>
    </w:div>
    <w:div w:id="811170913">
      <w:bodyDiv w:val="1"/>
      <w:marLeft w:val="0"/>
      <w:marRight w:val="0"/>
      <w:marTop w:val="0"/>
      <w:marBottom w:val="0"/>
      <w:divBdr>
        <w:top w:val="none" w:sz="0" w:space="0" w:color="auto"/>
        <w:left w:val="none" w:sz="0" w:space="0" w:color="auto"/>
        <w:bottom w:val="none" w:sz="0" w:space="0" w:color="auto"/>
        <w:right w:val="none" w:sz="0" w:space="0" w:color="auto"/>
      </w:divBdr>
    </w:div>
    <w:div w:id="812986301">
      <w:bodyDiv w:val="1"/>
      <w:marLeft w:val="0"/>
      <w:marRight w:val="0"/>
      <w:marTop w:val="0"/>
      <w:marBottom w:val="0"/>
      <w:divBdr>
        <w:top w:val="none" w:sz="0" w:space="0" w:color="auto"/>
        <w:left w:val="none" w:sz="0" w:space="0" w:color="auto"/>
        <w:bottom w:val="none" w:sz="0" w:space="0" w:color="auto"/>
        <w:right w:val="none" w:sz="0" w:space="0" w:color="auto"/>
      </w:divBdr>
    </w:div>
    <w:div w:id="844592804">
      <w:bodyDiv w:val="1"/>
      <w:marLeft w:val="0"/>
      <w:marRight w:val="0"/>
      <w:marTop w:val="0"/>
      <w:marBottom w:val="0"/>
      <w:divBdr>
        <w:top w:val="none" w:sz="0" w:space="0" w:color="auto"/>
        <w:left w:val="none" w:sz="0" w:space="0" w:color="auto"/>
        <w:bottom w:val="none" w:sz="0" w:space="0" w:color="auto"/>
        <w:right w:val="none" w:sz="0" w:space="0" w:color="auto"/>
      </w:divBdr>
    </w:div>
    <w:div w:id="942803027">
      <w:bodyDiv w:val="1"/>
      <w:marLeft w:val="0"/>
      <w:marRight w:val="0"/>
      <w:marTop w:val="0"/>
      <w:marBottom w:val="0"/>
      <w:divBdr>
        <w:top w:val="none" w:sz="0" w:space="0" w:color="auto"/>
        <w:left w:val="none" w:sz="0" w:space="0" w:color="auto"/>
        <w:bottom w:val="none" w:sz="0" w:space="0" w:color="auto"/>
        <w:right w:val="none" w:sz="0" w:space="0" w:color="auto"/>
      </w:divBdr>
    </w:div>
    <w:div w:id="955722667">
      <w:bodyDiv w:val="1"/>
      <w:marLeft w:val="0"/>
      <w:marRight w:val="0"/>
      <w:marTop w:val="0"/>
      <w:marBottom w:val="0"/>
      <w:divBdr>
        <w:top w:val="none" w:sz="0" w:space="0" w:color="auto"/>
        <w:left w:val="none" w:sz="0" w:space="0" w:color="auto"/>
        <w:bottom w:val="none" w:sz="0" w:space="0" w:color="auto"/>
        <w:right w:val="none" w:sz="0" w:space="0" w:color="auto"/>
      </w:divBdr>
    </w:div>
    <w:div w:id="964696694">
      <w:bodyDiv w:val="1"/>
      <w:marLeft w:val="0"/>
      <w:marRight w:val="0"/>
      <w:marTop w:val="0"/>
      <w:marBottom w:val="0"/>
      <w:divBdr>
        <w:top w:val="none" w:sz="0" w:space="0" w:color="auto"/>
        <w:left w:val="none" w:sz="0" w:space="0" w:color="auto"/>
        <w:bottom w:val="none" w:sz="0" w:space="0" w:color="auto"/>
        <w:right w:val="none" w:sz="0" w:space="0" w:color="auto"/>
      </w:divBdr>
    </w:div>
    <w:div w:id="977995946">
      <w:bodyDiv w:val="1"/>
      <w:marLeft w:val="0"/>
      <w:marRight w:val="0"/>
      <w:marTop w:val="0"/>
      <w:marBottom w:val="0"/>
      <w:divBdr>
        <w:top w:val="none" w:sz="0" w:space="0" w:color="auto"/>
        <w:left w:val="none" w:sz="0" w:space="0" w:color="auto"/>
        <w:bottom w:val="none" w:sz="0" w:space="0" w:color="auto"/>
        <w:right w:val="none" w:sz="0" w:space="0" w:color="auto"/>
      </w:divBdr>
    </w:div>
    <w:div w:id="986130422">
      <w:bodyDiv w:val="1"/>
      <w:marLeft w:val="0"/>
      <w:marRight w:val="0"/>
      <w:marTop w:val="0"/>
      <w:marBottom w:val="0"/>
      <w:divBdr>
        <w:top w:val="none" w:sz="0" w:space="0" w:color="auto"/>
        <w:left w:val="none" w:sz="0" w:space="0" w:color="auto"/>
        <w:bottom w:val="none" w:sz="0" w:space="0" w:color="auto"/>
        <w:right w:val="none" w:sz="0" w:space="0" w:color="auto"/>
      </w:divBdr>
    </w:div>
    <w:div w:id="988481507">
      <w:bodyDiv w:val="1"/>
      <w:marLeft w:val="0"/>
      <w:marRight w:val="0"/>
      <w:marTop w:val="0"/>
      <w:marBottom w:val="0"/>
      <w:divBdr>
        <w:top w:val="none" w:sz="0" w:space="0" w:color="auto"/>
        <w:left w:val="none" w:sz="0" w:space="0" w:color="auto"/>
        <w:bottom w:val="none" w:sz="0" w:space="0" w:color="auto"/>
        <w:right w:val="none" w:sz="0" w:space="0" w:color="auto"/>
      </w:divBdr>
    </w:div>
    <w:div w:id="1008289178">
      <w:bodyDiv w:val="1"/>
      <w:marLeft w:val="0"/>
      <w:marRight w:val="0"/>
      <w:marTop w:val="0"/>
      <w:marBottom w:val="0"/>
      <w:divBdr>
        <w:top w:val="none" w:sz="0" w:space="0" w:color="auto"/>
        <w:left w:val="none" w:sz="0" w:space="0" w:color="auto"/>
        <w:bottom w:val="none" w:sz="0" w:space="0" w:color="auto"/>
        <w:right w:val="none" w:sz="0" w:space="0" w:color="auto"/>
      </w:divBdr>
    </w:div>
    <w:div w:id="1038431703">
      <w:bodyDiv w:val="1"/>
      <w:marLeft w:val="0"/>
      <w:marRight w:val="0"/>
      <w:marTop w:val="0"/>
      <w:marBottom w:val="0"/>
      <w:divBdr>
        <w:top w:val="none" w:sz="0" w:space="0" w:color="auto"/>
        <w:left w:val="none" w:sz="0" w:space="0" w:color="auto"/>
        <w:bottom w:val="none" w:sz="0" w:space="0" w:color="auto"/>
        <w:right w:val="none" w:sz="0" w:space="0" w:color="auto"/>
      </w:divBdr>
    </w:div>
    <w:div w:id="1044793380">
      <w:bodyDiv w:val="1"/>
      <w:marLeft w:val="0"/>
      <w:marRight w:val="0"/>
      <w:marTop w:val="0"/>
      <w:marBottom w:val="0"/>
      <w:divBdr>
        <w:top w:val="none" w:sz="0" w:space="0" w:color="auto"/>
        <w:left w:val="none" w:sz="0" w:space="0" w:color="auto"/>
        <w:bottom w:val="none" w:sz="0" w:space="0" w:color="auto"/>
        <w:right w:val="none" w:sz="0" w:space="0" w:color="auto"/>
      </w:divBdr>
    </w:div>
    <w:div w:id="1052197324">
      <w:bodyDiv w:val="1"/>
      <w:marLeft w:val="0"/>
      <w:marRight w:val="0"/>
      <w:marTop w:val="0"/>
      <w:marBottom w:val="0"/>
      <w:divBdr>
        <w:top w:val="none" w:sz="0" w:space="0" w:color="auto"/>
        <w:left w:val="none" w:sz="0" w:space="0" w:color="auto"/>
        <w:bottom w:val="none" w:sz="0" w:space="0" w:color="auto"/>
        <w:right w:val="none" w:sz="0" w:space="0" w:color="auto"/>
      </w:divBdr>
    </w:div>
    <w:div w:id="1063407106">
      <w:bodyDiv w:val="1"/>
      <w:marLeft w:val="0"/>
      <w:marRight w:val="0"/>
      <w:marTop w:val="0"/>
      <w:marBottom w:val="0"/>
      <w:divBdr>
        <w:top w:val="none" w:sz="0" w:space="0" w:color="auto"/>
        <w:left w:val="none" w:sz="0" w:space="0" w:color="auto"/>
        <w:bottom w:val="none" w:sz="0" w:space="0" w:color="auto"/>
        <w:right w:val="none" w:sz="0" w:space="0" w:color="auto"/>
      </w:divBdr>
    </w:div>
    <w:div w:id="1073429449">
      <w:bodyDiv w:val="1"/>
      <w:marLeft w:val="0"/>
      <w:marRight w:val="0"/>
      <w:marTop w:val="0"/>
      <w:marBottom w:val="0"/>
      <w:divBdr>
        <w:top w:val="none" w:sz="0" w:space="0" w:color="auto"/>
        <w:left w:val="none" w:sz="0" w:space="0" w:color="auto"/>
        <w:bottom w:val="none" w:sz="0" w:space="0" w:color="auto"/>
        <w:right w:val="none" w:sz="0" w:space="0" w:color="auto"/>
      </w:divBdr>
    </w:div>
    <w:div w:id="1078793259">
      <w:bodyDiv w:val="1"/>
      <w:marLeft w:val="0"/>
      <w:marRight w:val="0"/>
      <w:marTop w:val="0"/>
      <w:marBottom w:val="0"/>
      <w:divBdr>
        <w:top w:val="none" w:sz="0" w:space="0" w:color="auto"/>
        <w:left w:val="none" w:sz="0" w:space="0" w:color="auto"/>
        <w:bottom w:val="none" w:sz="0" w:space="0" w:color="auto"/>
        <w:right w:val="none" w:sz="0" w:space="0" w:color="auto"/>
      </w:divBdr>
    </w:div>
    <w:div w:id="1079715475">
      <w:bodyDiv w:val="1"/>
      <w:marLeft w:val="0"/>
      <w:marRight w:val="0"/>
      <w:marTop w:val="0"/>
      <w:marBottom w:val="0"/>
      <w:divBdr>
        <w:top w:val="none" w:sz="0" w:space="0" w:color="auto"/>
        <w:left w:val="none" w:sz="0" w:space="0" w:color="auto"/>
        <w:bottom w:val="none" w:sz="0" w:space="0" w:color="auto"/>
        <w:right w:val="none" w:sz="0" w:space="0" w:color="auto"/>
      </w:divBdr>
    </w:div>
    <w:div w:id="1084381841">
      <w:bodyDiv w:val="1"/>
      <w:marLeft w:val="0"/>
      <w:marRight w:val="0"/>
      <w:marTop w:val="0"/>
      <w:marBottom w:val="0"/>
      <w:divBdr>
        <w:top w:val="none" w:sz="0" w:space="0" w:color="auto"/>
        <w:left w:val="none" w:sz="0" w:space="0" w:color="auto"/>
        <w:bottom w:val="none" w:sz="0" w:space="0" w:color="auto"/>
        <w:right w:val="none" w:sz="0" w:space="0" w:color="auto"/>
      </w:divBdr>
    </w:div>
    <w:div w:id="1089892315">
      <w:bodyDiv w:val="1"/>
      <w:marLeft w:val="0"/>
      <w:marRight w:val="0"/>
      <w:marTop w:val="0"/>
      <w:marBottom w:val="0"/>
      <w:divBdr>
        <w:top w:val="none" w:sz="0" w:space="0" w:color="auto"/>
        <w:left w:val="none" w:sz="0" w:space="0" w:color="auto"/>
        <w:bottom w:val="none" w:sz="0" w:space="0" w:color="auto"/>
        <w:right w:val="none" w:sz="0" w:space="0" w:color="auto"/>
      </w:divBdr>
    </w:div>
    <w:div w:id="1098676472">
      <w:bodyDiv w:val="1"/>
      <w:marLeft w:val="0"/>
      <w:marRight w:val="0"/>
      <w:marTop w:val="0"/>
      <w:marBottom w:val="0"/>
      <w:divBdr>
        <w:top w:val="none" w:sz="0" w:space="0" w:color="auto"/>
        <w:left w:val="none" w:sz="0" w:space="0" w:color="auto"/>
        <w:bottom w:val="none" w:sz="0" w:space="0" w:color="auto"/>
        <w:right w:val="none" w:sz="0" w:space="0" w:color="auto"/>
      </w:divBdr>
    </w:div>
    <w:div w:id="1108475926">
      <w:bodyDiv w:val="1"/>
      <w:marLeft w:val="0"/>
      <w:marRight w:val="0"/>
      <w:marTop w:val="0"/>
      <w:marBottom w:val="0"/>
      <w:divBdr>
        <w:top w:val="none" w:sz="0" w:space="0" w:color="auto"/>
        <w:left w:val="none" w:sz="0" w:space="0" w:color="auto"/>
        <w:bottom w:val="none" w:sz="0" w:space="0" w:color="auto"/>
        <w:right w:val="none" w:sz="0" w:space="0" w:color="auto"/>
      </w:divBdr>
    </w:div>
    <w:div w:id="1110277302">
      <w:bodyDiv w:val="1"/>
      <w:marLeft w:val="0"/>
      <w:marRight w:val="0"/>
      <w:marTop w:val="0"/>
      <w:marBottom w:val="0"/>
      <w:divBdr>
        <w:top w:val="none" w:sz="0" w:space="0" w:color="auto"/>
        <w:left w:val="none" w:sz="0" w:space="0" w:color="auto"/>
        <w:bottom w:val="none" w:sz="0" w:space="0" w:color="auto"/>
        <w:right w:val="none" w:sz="0" w:space="0" w:color="auto"/>
      </w:divBdr>
    </w:div>
    <w:div w:id="1140267921">
      <w:bodyDiv w:val="1"/>
      <w:marLeft w:val="0"/>
      <w:marRight w:val="0"/>
      <w:marTop w:val="0"/>
      <w:marBottom w:val="0"/>
      <w:divBdr>
        <w:top w:val="none" w:sz="0" w:space="0" w:color="auto"/>
        <w:left w:val="none" w:sz="0" w:space="0" w:color="auto"/>
        <w:bottom w:val="none" w:sz="0" w:space="0" w:color="auto"/>
        <w:right w:val="none" w:sz="0" w:space="0" w:color="auto"/>
      </w:divBdr>
    </w:div>
    <w:div w:id="1141658282">
      <w:bodyDiv w:val="1"/>
      <w:marLeft w:val="0"/>
      <w:marRight w:val="0"/>
      <w:marTop w:val="0"/>
      <w:marBottom w:val="0"/>
      <w:divBdr>
        <w:top w:val="none" w:sz="0" w:space="0" w:color="auto"/>
        <w:left w:val="none" w:sz="0" w:space="0" w:color="auto"/>
        <w:bottom w:val="none" w:sz="0" w:space="0" w:color="auto"/>
        <w:right w:val="none" w:sz="0" w:space="0" w:color="auto"/>
      </w:divBdr>
    </w:div>
    <w:div w:id="1146167276">
      <w:bodyDiv w:val="1"/>
      <w:marLeft w:val="0"/>
      <w:marRight w:val="0"/>
      <w:marTop w:val="0"/>
      <w:marBottom w:val="0"/>
      <w:divBdr>
        <w:top w:val="none" w:sz="0" w:space="0" w:color="auto"/>
        <w:left w:val="none" w:sz="0" w:space="0" w:color="auto"/>
        <w:bottom w:val="none" w:sz="0" w:space="0" w:color="auto"/>
        <w:right w:val="none" w:sz="0" w:space="0" w:color="auto"/>
      </w:divBdr>
    </w:div>
    <w:div w:id="1146632644">
      <w:bodyDiv w:val="1"/>
      <w:marLeft w:val="0"/>
      <w:marRight w:val="0"/>
      <w:marTop w:val="0"/>
      <w:marBottom w:val="0"/>
      <w:divBdr>
        <w:top w:val="none" w:sz="0" w:space="0" w:color="auto"/>
        <w:left w:val="none" w:sz="0" w:space="0" w:color="auto"/>
        <w:bottom w:val="none" w:sz="0" w:space="0" w:color="auto"/>
        <w:right w:val="none" w:sz="0" w:space="0" w:color="auto"/>
      </w:divBdr>
    </w:div>
    <w:div w:id="1148404611">
      <w:bodyDiv w:val="1"/>
      <w:marLeft w:val="0"/>
      <w:marRight w:val="0"/>
      <w:marTop w:val="0"/>
      <w:marBottom w:val="0"/>
      <w:divBdr>
        <w:top w:val="none" w:sz="0" w:space="0" w:color="auto"/>
        <w:left w:val="none" w:sz="0" w:space="0" w:color="auto"/>
        <w:bottom w:val="none" w:sz="0" w:space="0" w:color="auto"/>
        <w:right w:val="none" w:sz="0" w:space="0" w:color="auto"/>
      </w:divBdr>
    </w:div>
    <w:div w:id="1155146631">
      <w:bodyDiv w:val="1"/>
      <w:marLeft w:val="0"/>
      <w:marRight w:val="0"/>
      <w:marTop w:val="0"/>
      <w:marBottom w:val="0"/>
      <w:divBdr>
        <w:top w:val="none" w:sz="0" w:space="0" w:color="auto"/>
        <w:left w:val="none" w:sz="0" w:space="0" w:color="auto"/>
        <w:bottom w:val="none" w:sz="0" w:space="0" w:color="auto"/>
        <w:right w:val="none" w:sz="0" w:space="0" w:color="auto"/>
      </w:divBdr>
    </w:div>
    <w:div w:id="1157915016">
      <w:bodyDiv w:val="1"/>
      <w:marLeft w:val="0"/>
      <w:marRight w:val="0"/>
      <w:marTop w:val="0"/>
      <w:marBottom w:val="0"/>
      <w:divBdr>
        <w:top w:val="none" w:sz="0" w:space="0" w:color="auto"/>
        <w:left w:val="none" w:sz="0" w:space="0" w:color="auto"/>
        <w:bottom w:val="none" w:sz="0" w:space="0" w:color="auto"/>
        <w:right w:val="none" w:sz="0" w:space="0" w:color="auto"/>
      </w:divBdr>
    </w:div>
    <w:div w:id="1159806205">
      <w:bodyDiv w:val="1"/>
      <w:marLeft w:val="0"/>
      <w:marRight w:val="0"/>
      <w:marTop w:val="0"/>
      <w:marBottom w:val="0"/>
      <w:divBdr>
        <w:top w:val="none" w:sz="0" w:space="0" w:color="auto"/>
        <w:left w:val="none" w:sz="0" w:space="0" w:color="auto"/>
        <w:bottom w:val="none" w:sz="0" w:space="0" w:color="auto"/>
        <w:right w:val="none" w:sz="0" w:space="0" w:color="auto"/>
      </w:divBdr>
    </w:div>
    <w:div w:id="1159926410">
      <w:bodyDiv w:val="1"/>
      <w:marLeft w:val="0"/>
      <w:marRight w:val="0"/>
      <w:marTop w:val="0"/>
      <w:marBottom w:val="0"/>
      <w:divBdr>
        <w:top w:val="none" w:sz="0" w:space="0" w:color="auto"/>
        <w:left w:val="none" w:sz="0" w:space="0" w:color="auto"/>
        <w:bottom w:val="none" w:sz="0" w:space="0" w:color="auto"/>
        <w:right w:val="none" w:sz="0" w:space="0" w:color="auto"/>
      </w:divBdr>
    </w:div>
    <w:div w:id="1160191849">
      <w:bodyDiv w:val="1"/>
      <w:marLeft w:val="0"/>
      <w:marRight w:val="0"/>
      <w:marTop w:val="0"/>
      <w:marBottom w:val="0"/>
      <w:divBdr>
        <w:top w:val="none" w:sz="0" w:space="0" w:color="auto"/>
        <w:left w:val="none" w:sz="0" w:space="0" w:color="auto"/>
        <w:bottom w:val="none" w:sz="0" w:space="0" w:color="auto"/>
        <w:right w:val="none" w:sz="0" w:space="0" w:color="auto"/>
      </w:divBdr>
    </w:div>
    <w:div w:id="1196577605">
      <w:bodyDiv w:val="1"/>
      <w:marLeft w:val="0"/>
      <w:marRight w:val="0"/>
      <w:marTop w:val="0"/>
      <w:marBottom w:val="0"/>
      <w:divBdr>
        <w:top w:val="none" w:sz="0" w:space="0" w:color="auto"/>
        <w:left w:val="none" w:sz="0" w:space="0" w:color="auto"/>
        <w:bottom w:val="none" w:sz="0" w:space="0" w:color="auto"/>
        <w:right w:val="none" w:sz="0" w:space="0" w:color="auto"/>
      </w:divBdr>
    </w:div>
    <w:div w:id="1197625219">
      <w:bodyDiv w:val="1"/>
      <w:marLeft w:val="0"/>
      <w:marRight w:val="0"/>
      <w:marTop w:val="0"/>
      <w:marBottom w:val="0"/>
      <w:divBdr>
        <w:top w:val="none" w:sz="0" w:space="0" w:color="auto"/>
        <w:left w:val="none" w:sz="0" w:space="0" w:color="auto"/>
        <w:bottom w:val="none" w:sz="0" w:space="0" w:color="auto"/>
        <w:right w:val="none" w:sz="0" w:space="0" w:color="auto"/>
      </w:divBdr>
    </w:div>
    <w:div w:id="1197813027">
      <w:bodyDiv w:val="1"/>
      <w:marLeft w:val="0"/>
      <w:marRight w:val="0"/>
      <w:marTop w:val="0"/>
      <w:marBottom w:val="0"/>
      <w:divBdr>
        <w:top w:val="none" w:sz="0" w:space="0" w:color="auto"/>
        <w:left w:val="none" w:sz="0" w:space="0" w:color="auto"/>
        <w:bottom w:val="none" w:sz="0" w:space="0" w:color="auto"/>
        <w:right w:val="none" w:sz="0" w:space="0" w:color="auto"/>
      </w:divBdr>
    </w:div>
    <w:div w:id="1204053076">
      <w:bodyDiv w:val="1"/>
      <w:marLeft w:val="0"/>
      <w:marRight w:val="0"/>
      <w:marTop w:val="0"/>
      <w:marBottom w:val="0"/>
      <w:divBdr>
        <w:top w:val="none" w:sz="0" w:space="0" w:color="auto"/>
        <w:left w:val="none" w:sz="0" w:space="0" w:color="auto"/>
        <w:bottom w:val="none" w:sz="0" w:space="0" w:color="auto"/>
        <w:right w:val="none" w:sz="0" w:space="0" w:color="auto"/>
      </w:divBdr>
    </w:div>
    <w:div w:id="1250038293">
      <w:bodyDiv w:val="1"/>
      <w:marLeft w:val="0"/>
      <w:marRight w:val="0"/>
      <w:marTop w:val="0"/>
      <w:marBottom w:val="0"/>
      <w:divBdr>
        <w:top w:val="none" w:sz="0" w:space="0" w:color="auto"/>
        <w:left w:val="none" w:sz="0" w:space="0" w:color="auto"/>
        <w:bottom w:val="none" w:sz="0" w:space="0" w:color="auto"/>
        <w:right w:val="none" w:sz="0" w:space="0" w:color="auto"/>
      </w:divBdr>
    </w:div>
    <w:div w:id="1256012484">
      <w:bodyDiv w:val="1"/>
      <w:marLeft w:val="0"/>
      <w:marRight w:val="0"/>
      <w:marTop w:val="0"/>
      <w:marBottom w:val="0"/>
      <w:divBdr>
        <w:top w:val="none" w:sz="0" w:space="0" w:color="auto"/>
        <w:left w:val="none" w:sz="0" w:space="0" w:color="auto"/>
        <w:bottom w:val="none" w:sz="0" w:space="0" w:color="auto"/>
        <w:right w:val="none" w:sz="0" w:space="0" w:color="auto"/>
      </w:divBdr>
    </w:div>
    <w:div w:id="1264262615">
      <w:bodyDiv w:val="1"/>
      <w:marLeft w:val="0"/>
      <w:marRight w:val="0"/>
      <w:marTop w:val="0"/>
      <w:marBottom w:val="0"/>
      <w:divBdr>
        <w:top w:val="none" w:sz="0" w:space="0" w:color="auto"/>
        <w:left w:val="none" w:sz="0" w:space="0" w:color="auto"/>
        <w:bottom w:val="none" w:sz="0" w:space="0" w:color="auto"/>
        <w:right w:val="none" w:sz="0" w:space="0" w:color="auto"/>
      </w:divBdr>
    </w:div>
    <w:div w:id="1270621305">
      <w:bodyDiv w:val="1"/>
      <w:marLeft w:val="0"/>
      <w:marRight w:val="0"/>
      <w:marTop w:val="0"/>
      <w:marBottom w:val="0"/>
      <w:divBdr>
        <w:top w:val="none" w:sz="0" w:space="0" w:color="auto"/>
        <w:left w:val="none" w:sz="0" w:space="0" w:color="auto"/>
        <w:bottom w:val="none" w:sz="0" w:space="0" w:color="auto"/>
        <w:right w:val="none" w:sz="0" w:space="0" w:color="auto"/>
      </w:divBdr>
    </w:div>
    <w:div w:id="1321882291">
      <w:bodyDiv w:val="1"/>
      <w:marLeft w:val="0"/>
      <w:marRight w:val="0"/>
      <w:marTop w:val="0"/>
      <w:marBottom w:val="0"/>
      <w:divBdr>
        <w:top w:val="none" w:sz="0" w:space="0" w:color="auto"/>
        <w:left w:val="none" w:sz="0" w:space="0" w:color="auto"/>
        <w:bottom w:val="none" w:sz="0" w:space="0" w:color="auto"/>
        <w:right w:val="none" w:sz="0" w:space="0" w:color="auto"/>
      </w:divBdr>
    </w:div>
    <w:div w:id="1348865842">
      <w:bodyDiv w:val="1"/>
      <w:marLeft w:val="0"/>
      <w:marRight w:val="0"/>
      <w:marTop w:val="0"/>
      <w:marBottom w:val="0"/>
      <w:divBdr>
        <w:top w:val="none" w:sz="0" w:space="0" w:color="auto"/>
        <w:left w:val="none" w:sz="0" w:space="0" w:color="auto"/>
        <w:bottom w:val="none" w:sz="0" w:space="0" w:color="auto"/>
        <w:right w:val="none" w:sz="0" w:space="0" w:color="auto"/>
      </w:divBdr>
    </w:div>
    <w:div w:id="1399203769">
      <w:bodyDiv w:val="1"/>
      <w:marLeft w:val="0"/>
      <w:marRight w:val="0"/>
      <w:marTop w:val="0"/>
      <w:marBottom w:val="0"/>
      <w:divBdr>
        <w:top w:val="none" w:sz="0" w:space="0" w:color="auto"/>
        <w:left w:val="none" w:sz="0" w:space="0" w:color="auto"/>
        <w:bottom w:val="none" w:sz="0" w:space="0" w:color="auto"/>
        <w:right w:val="none" w:sz="0" w:space="0" w:color="auto"/>
      </w:divBdr>
    </w:div>
    <w:div w:id="1436244495">
      <w:bodyDiv w:val="1"/>
      <w:marLeft w:val="0"/>
      <w:marRight w:val="0"/>
      <w:marTop w:val="0"/>
      <w:marBottom w:val="0"/>
      <w:divBdr>
        <w:top w:val="none" w:sz="0" w:space="0" w:color="auto"/>
        <w:left w:val="none" w:sz="0" w:space="0" w:color="auto"/>
        <w:bottom w:val="none" w:sz="0" w:space="0" w:color="auto"/>
        <w:right w:val="none" w:sz="0" w:space="0" w:color="auto"/>
      </w:divBdr>
    </w:div>
    <w:div w:id="1436631959">
      <w:bodyDiv w:val="1"/>
      <w:marLeft w:val="0"/>
      <w:marRight w:val="0"/>
      <w:marTop w:val="0"/>
      <w:marBottom w:val="0"/>
      <w:divBdr>
        <w:top w:val="none" w:sz="0" w:space="0" w:color="auto"/>
        <w:left w:val="none" w:sz="0" w:space="0" w:color="auto"/>
        <w:bottom w:val="none" w:sz="0" w:space="0" w:color="auto"/>
        <w:right w:val="none" w:sz="0" w:space="0" w:color="auto"/>
      </w:divBdr>
    </w:div>
    <w:div w:id="1442993930">
      <w:bodyDiv w:val="1"/>
      <w:marLeft w:val="0"/>
      <w:marRight w:val="0"/>
      <w:marTop w:val="0"/>
      <w:marBottom w:val="0"/>
      <w:divBdr>
        <w:top w:val="none" w:sz="0" w:space="0" w:color="auto"/>
        <w:left w:val="none" w:sz="0" w:space="0" w:color="auto"/>
        <w:bottom w:val="none" w:sz="0" w:space="0" w:color="auto"/>
        <w:right w:val="none" w:sz="0" w:space="0" w:color="auto"/>
      </w:divBdr>
    </w:div>
    <w:div w:id="1458797093">
      <w:bodyDiv w:val="1"/>
      <w:marLeft w:val="0"/>
      <w:marRight w:val="0"/>
      <w:marTop w:val="0"/>
      <w:marBottom w:val="0"/>
      <w:divBdr>
        <w:top w:val="none" w:sz="0" w:space="0" w:color="auto"/>
        <w:left w:val="none" w:sz="0" w:space="0" w:color="auto"/>
        <w:bottom w:val="none" w:sz="0" w:space="0" w:color="auto"/>
        <w:right w:val="none" w:sz="0" w:space="0" w:color="auto"/>
      </w:divBdr>
    </w:div>
    <w:div w:id="1462262816">
      <w:bodyDiv w:val="1"/>
      <w:marLeft w:val="0"/>
      <w:marRight w:val="0"/>
      <w:marTop w:val="0"/>
      <w:marBottom w:val="0"/>
      <w:divBdr>
        <w:top w:val="none" w:sz="0" w:space="0" w:color="auto"/>
        <w:left w:val="none" w:sz="0" w:space="0" w:color="auto"/>
        <w:bottom w:val="none" w:sz="0" w:space="0" w:color="auto"/>
        <w:right w:val="none" w:sz="0" w:space="0" w:color="auto"/>
      </w:divBdr>
    </w:div>
    <w:div w:id="1468549220">
      <w:bodyDiv w:val="1"/>
      <w:marLeft w:val="0"/>
      <w:marRight w:val="0"/>
      <w:marTop w:val="0"/>
      <w:marBottom w:val="0"/>
      <w:divBdr>
        <w:top w:val="none" w:sz="0" w:space="0" w:color="auto"/>
        <w:left w:val="none" w:sz="0" w:space="0" w:color="auto"/>
        <w:bottom w:val="none" w:sz="0" w:space="0" w:color="auto"/>
        <w:right w:val="none" w:sz="0" w:space="0" w:color="auto"/>
      </w:divBdr>
    </w:div>
    <w:div w:id="1493253359">
      <w:bodyDiv w:val="1"/>
      <w:marLeft w:val="0"/>
      <w:marRight w:val="0"/>
      <w:marTop w:val="0"/>
      <w:marBottom w:val="0"/>
      <w:divBdr>
        <w:top w:val="none" w:sz="0" w:space="0" w:color="auto"/>
        <w:left w:val="none" w:sz="0" w:space="0" w:color="auto"/>
        <w:bottom w:val="none" w:sz="0" w:space="0" w:color="auto"/>
        <w:right w:val="none" w:sz="0" w:space="0" w:color="auto"/>
      </w:divBdr>
    </w:div>
    <w:div w:id="1493789500">
      <w:bodyDiv w:val="1"/>
      <w:marLeft w:val="0"/>
      <w:marRight w:val="0"/>
      <w:marTop w:val="0"/>
      <w:marBottom w:val="0"/>
      <w:divBdr>
        <w:top w:val="none" w:sz="0" w:space="0" w:color="auto"/>
        <w:left w:val="none" w:sz="0" w:space="0" w:color="auto"/>
        <w:bottom w:val="none" w:sz="0" w:space="0" w:color="auto"/>
        <w:right w:val="none" w:sz="0" w:space="0" w:color="auto"/>
      </w:divBdr>
    </w:div>
    <w:div w:id="1522931190">
      <w:bodyDiv w:val="1"/>
      <w:marLeft w:val="0"/>
      <w:marRight w:val="0"/>
      <w:marTop w:val="0"/>
      <w:marBottom w:val="0"/>
      <w:divBdr>
        <w:top w:val="none" w:sz="0" w:space="0" w:color="auto"/>
        <w:left w:val="none" w:sz="0" w:space="0" w:color="auto"/>
        <w:bottom w:val="none" w:sz="0" w:space="0" w:color="auto"/>
        <w:right w:val="none" w:sz="0" w:space="0" w:color="auto"/>
      </w:divBdr>
    </w:div>
    <w:div w:id="1543058393">
      <w:bodyDiv w:val="1"/>
      <w:marLeft w:val="0"/>
      <w:marRight w:val="0"/>
      <w:marTop w:val="0"/>
      <w:marBottom w:val="0"/>
      <w:divBdr>
        <w:top w:val="none" w:sz="0" w:space="0" w:color="auto"/>
        <w:left w:val="none" w:sz="0" w:space="0" w:color="auto"/>
        <w:bottom w:val="none" w:sz="0" w:space="0" w:color="auto"/>
        <w:right w:val="none" w:sz="0" w:space="0" w:color="auto"/>
      </w:divBdr>
    </w:div>
    <w:div w:id="1547139356">
      <w:bodyDiv w:val="1"/>
      <w:marLeft w:val="0"/>
      <w:marRight w:val="0"/>
      <w:marTop w:val="0"/>
      <w:marBottom w:val="0"/>
      <w:divBdr>
        <w:top w:val="none" w:sz="0" w:space="0" w:color="auto"/>
        <w:left w:val="none" w:sz="0" w:space="0" w:color="auto"/>
        <w:bottom w:val="none" w:sz="0" w:space="0" w:color="auto"/>
        <w:right w:val="none" w:sz="0" w:space="0" w:color="auto"/>
      </w:divBdr>
    </w:div>
    <w:div w:id="1549687312">
      <w:bodyDiv w:val="1"/>
      <w:marLeft w:val="0"/>
      <w:marRight w:val="0"/>
      <w:marTop w:val="0"/>
      <w:marBottom w:val="0"/>
      <w:divBdr>
        <w:top w:val="none" w:sz="0" w:space="0" w:color="auto"/>
        <w:left w:val="none" w:sz="0" w:space="0" w:color="auto"/>
        <w:bottom w:val="none" w:sz="0" w:space="0" w:color="auto"/>
        <w:right w:val="none" w:sz="0" w:space="0" w:color="auto"/>
      </w:divBdr>
    </w:div>
    <w:div w:id="1550217011">
      <w:bodyDiv w:val="1"/>
      <w:marLeft w:val="0"/>
      <w:marRight w:val="0"/>
      <w:marTop w:val="0"/>
      <w:marBottom w:val="0"/>
      <w:divBdr>
        <w:top w:val="none" w:sz="0" w:space="0" w:color="auto"/>
        <w:left w:val="none" w:sz="0" w:space="0" w:color="auto"/>
        <w:bottom w:val="none" w:sz="0" w:space="0" w:color="auto"/>
        <w:right w:val="none" w:sz="0" w:space="0" w:color="auto"/>
      </w:divBdr>
    </w:div>
    <w:div w:id="1578637802">
      <w:bodyDiv w:val="1"/>
      <w:marLeft w:val="0"/>
      <w:marRight w:val="0"/>
      <w:marTop w:val="0"/>
      <w:marBottom w:val="0"/>
      <w:divBdr>
        <w:top w:val="none" w:sz="0" w:space="0" w:color="auto"/>
        <w:left w:val="none" w:sz="0" w:space="0" w:color="auto"/>
        <w:bottom w:val="none" w:sz="0" w:space="0" w:color="auto"/>
        <w:right w:val="none" w:sz="0" w:space="0" w:color="auto"/>
      </w:divBdr>
    </w:div>
    <w:div w:id="1602686264">
      <w:bodyDiv w:val="1"/>
      <w:marLeft w:val="0"/>
      <w:marRight w:val="0"/>
      <w:marTop w:val="0"/>
      <w:marBottom w:val="0"/>
      <w:divBdr>
        <w:top w:val="none" w:sz="0" w:space="0" w:color="auto"/>
        <w:left w:val="none" w:sz="0" w:space="0" w:color="auto"/>
        <w:bottom w:val="none" w:sz="0" w:space="0" w:color="auto"/>
        <w:right w:val="none" w:sz="0" w:space="0" w:color="auto"/>
      </w:divBdr>
    </w:div>
    <w:div w:id="1623801156">
      <w:bodyDiv w:val="1"/>
      <w:marLeft w:val="0"/>
      <w:marRight w:val="0"/>
      <w:marTop w:val="0"/>
      <w:marBottom w:val="0"/>
      <w:divBdr>
        <w:top w:val="none" w:sz="0" w:space="0" w:color="auto"/>
        <w:left w:val="none" w:sz="0" w:space="0" w:color="auto"/>
        <w:bottom w:val="none" w:sz="0" w:space="0" w:color="auto"/>
        <w:right w:val="none" w:sz="0" w:space="0" w:color="auto"/>
      </w:divBdr>
    </w:div>
    <w:div w:id="1625228703">
      <w:bodyDiv w:val="1"/>
      <w:marLeft w:val="0"/>
      <w:marRight w:val="0"/>
      <w:marTop w:val="0"/>
      <w:marBottom w:val="0"/>
      <w:divBdr>
        <w:top w:val="none" w:sz="0" w:space="0" w:color="auto"/>
        <w:left w:val="none" w:sz="0" w:space="0" w:color="auto"/>
        <w:bottom w:val="none" w:sz="0" w:space="0" w:color="auto"/>
        <w:right w:val="none" w:sz="0" w:space="0" w:color="auto"/>
      </w:divBdr>
    </w:div>
    <w:div w:id="1633704970">
      <w:bodyDiv w:val="1"/>
      <w:marLeft w:val="0"/>
      <w:marRight w:val="0"/>
      <w:marTop w:val="0"/>
      <w:marBottom w:val="0"/>
      <w:divBdr>
        <w:top w:val="none" w:sz="0" w:space="0" w:color="auto"/>
        <w:left w:val="none" w:sz="0" w:space="0" w:color="auto"/>
        <w:bottom w:val="none" w:sz="0" w:space="0" w:color="auto"/>
        <w:right w:val="none" w:sz="0" w:space="0" w:color="auto"/>
      </w:divBdr>
    </w:div>
    <w:div w:id="1637686423">
      <w:bodyDiv w:val="1"/>
      <w:marLeft w:val="0"/>
      <w:marRight w:val="0"/>
      <w:marTop w:val="0"/>
      <w:marBottom w:val="0"/>
      <w:divBdr>
        <w:top w:val="none" w:sz="0" w:space="0" w:color="auto"/>
        <w:left w:val="none" w:sz="0" w:space="0" w:color="auto"/>
        <w:bottom w:val="none" w:sz="0" w:space="0" w:color="auto"/>
        <w:right w:val="none" w:sz="0" w:space="0" w:color="auto"/>
      </w:divBdr>
    </w:div>
    <w:div w:id="1671443487">
      <w:bodyDiv w:val="1"/>
      <w:marLeft w:val="0"/>
      <w:marRight w:val="0"/>
      <w:marTop w:val="0"/>
      <w:marBottom w:val="0"/>
      <w:divBdr>
        <w:top w:val="none" w:sz="0" w:space="0" w:color="auto"/>
        <w:left w:val="none" w:sz="0" w:space="0" w:color="auto"/>
        <w:bottom w:val="none" w:sz="0" w:space="0" w:color="auto"/>
        <w:right w:val="none" w:sz="0" w:space="0" w:color="auto"/>
      </w:divBdr>
    </w:div>
    <w:div w:id="1679770345">
      <w:bodyDiv w:val="1"/>
      <w:marLeft w:val="0"/>
      <w:marRight w:val="0"/>
      <w:marTop w:val="0"/>
      <w:marBottom w:val="0"/>
      <w:divBdr>
        <w:top w:val="none" w:sz="0" w:space="0" w:color="auto"/>
        <w:left w:val="none" w:sz="0" w:space="0" w:color="auto"/>
        <w:bottom w:val="none" w:sz="0" w:space="0" w:color="auto"/>
        <w:right w:val="none" w:sz="0" w:space="0" w:color="auto"/>
      </w:divBdr>
    </w:div>
    <w:div w:id="1692757516">
      <w:bodyDiv w:val="1"/>
      <w:marLeft w:val="0"/>
      <w:marRight w:val="0"/>
      <w:marTop w:val="0"/>
      <w:marBottom w:val="0"/>
      <w:divBdr>
        <w:top w:val="none" w:sz="0" w:space="0" w:color="auto"/>
        <w:left w:val="none" w:sz="0" w:space="0" w:color="auto"/>
        <w:bottom w:val="none" w:sz="0" w:space="0" w:color="auto"/>
        <w:right w:val="none" w:sz="0" w:space="0" w:color="auto"/>
      </w:divBdr>
    </w:div>
    <w:div w:id="1700472821">
      <w:bodyDiv w:val="1"/>
      <w:marLeft w:val="0"/>
      <w:marRight w:val="0"/>
      <w:marTop w:val="0"/>
      <w:marBottom w:val="0"/>
      <w:divBdr>
        <w:top w:val="none" w:sz="0" w:space="0" w:color="auto"/>
        <w:left w:val="none" w:sz="0" w:space="0" w:color="auto"/>
        <w:bottom w:val="none" w:sz="0" w:space="0" w:color="auto"/>
        <w:right w:val="none" w:sz="0" w:space="0" w:color="auto"/>
      </w:divBdr>
    </w:div>
    <w:div w:id="1702779667">
      <w:bodyDiv w:val="1"/>
      <w:marLeft w:val="0"/>
      <w:marRight w:val="0"/>
      <w:marTop w:val="0"/>
      <w:marBottom w:val="0"/>
      <w:divBdr>
        <w:top w:val="none" w:sz="0" w:space="0" w:color="auto"/>
        <w:left w:val="none" w:sz="0" w:space="0" w:color="auto"/>
        <w:bottom w:val="none" w:sz="0" w:space="0" w:color="auto"/>
        <w:right w:val="none" w:sz="0" w:space="0" w:color="auto"/>
      </w:divBdr>
    </w:div>
    <w:div w:id="1703558404">
      <w:bodyDiv w:val="1"/>
      <w:marLeft w:val="0"/>
      <w:marRight w:val="0"/>
      <w:marTop w:val="0"/>
      <w:marBottom w:val="0"/>
      <w:divBdr>
        <w:top w:val="none" w:sz="0" w:space="0" w:color="auto"/>
        <w:left w:val="none" w:sz="0" w:space="0" w:color="auto"/>
        <w:bottom w:val="none" w:sz="0" w:space="0" w:color="auto"/>
        <w:right w:val="none" w:sz="0" w:space="0" w:color="auto"/>
      </w:divBdr>
    </w:div>
    <w:div w:id="1720742470">
      <w:bodyDiv w:val="1"/>
      <w:marLeft w:val="0"/>
      <w:marRight w:val="0"/>
      <w:marTop w:val="0"/>
      <w:marBottom w:val="0"/>
      <w:divBdr>
        <w:top w:val="none" w:sz="0" w:space="0" w:color="auto"/>
        <w:left w:val="none" w:sz="0" w:space="0" w:color="auto"/>
        <w:bottom w:val="none" w:sz="0" w:space="0" w:color="auto"/>
        <w:right w:val="none" w:sz="0" w:space="0" w:color="auto"/>
      </w:divBdr>
    </w:div>
    <w:div w:id="1743139732">
      <w:bodyDiv w:val="1"/>
      <w:marLeft w:val="0"/>
      <w:marRight w:val="0"/>
      <w:marTop w:val="0"/>
      <w:marBottom w:val="0"/>
      <w:divBdr>
        <w:top w:val="none" w:sz="0" w:space="0" w:color="auto"/>
        <w:left w:val="none" w:sz="0" w:space="0" w:color="auto"/>
        <w:bottom w:val="none" w:sz="0" w:space="0" w:color="auto"/>
        <w:right w:val="none" w:sz="0" w:space="0" w:color="auto"/>
      </w:divBdr>
    </w:div>
    <w:div w:id="1763526919">
      <w:bodyDiv w:val="1"/>
      <w:marLeft w:val="0"/>
      <w:marRight w:val="0"/>
      <w:marTop w:val="0"/>
      <w:marBottom w:val="0"/>
      <w:divBdr>
        <w:top w:val="none" w:sz="0" w:space="0" w:color="auto"/>
        <w:left w:val="none" w:sz="0" w:space="0" w:color="auto"/>
        <w:bottom w:val="none" w:sz="0" w:space="0" w:color="auto"/>
        <w:right w:val="none" w:sz="0" w:space="0" w:color="auto"/>
      </w:divBdr>
    </w:div>
    <w:div w:id="1764885469">
      <w:bodyDiv w:val="1"/>
      <w:marLeft w:val="0"/>
      <w:marRight w:val="0"/>
      <w:marTop w:val="0"/>
      <w:marBottom w:val="0"/>
      <w:divBdr>
        <w:top w:val="none" w:sz="0" w:space="0" w:color="auto"/>
        <w:left w:val="none" w:sz="0" w:space="0" w:color="auto"/>
        <w:bottom w:val="none" w:sz="0" w:space="0" w:color="auto"/>
        <w:right w:val="none" w:sz="0" w:space="0" w:color="auto"/>
      </w:divBdr>
    </w:div>
    <w:div w:id="1768384643">
      <w:bodyDiv w:val="1"/>
      <w:marLeft w:val="0"/>
      <w:marRight w:val="0"/>
      <w:marTop w:val="0"/>
      <w:marBottom w:val="0"/>
      <w:divBdr>
        <w:top w:val="none" w:sz="0" w:space="0" w:color="auto"/>
        <w:left w:val="none" w:sz="0" w:space="0" w:color="auto"/>
        <w:bottom w:val="none" w:sz="0" w:space="0" w:color="auto"/>
        <w:right w:val="none" w:sz="0" w:space="0" w:color="auto"/>
      </w:divBdr>
    </w:div>
    <w:div w:id="1773822527">
      <w:bodyDiv w:val="1"/>
      <w:marLeft w:val="0"/>
      <w:marRight w:val="0"/>
      <w:marTop w:val="0"/>
      <w:marBottom w:val="0"/>
      <w:divBdr>
        <w:top w:val="none" w:sz="0" w:space="0" w:color="auto"/>
        <w:left w:val="none" w:sz="0" w:space="0" w:color="auto"/>
        <w:bottom w:val="none" w:sz="0" w:space="0" w:color="auto"/>
        <w:right w:val="none" w:sz="0" w:space="0" w:color="auto"/>
      </w:divBdr>
    </w:div>
    <w:div w:id="1784768598">
      <w:bodyDiv w:val="1"/>
      <w:marLeft w:val="0"/>
      <w:marRight w:val="0"/>
      <w:marTop w:val="0"/>
      <w:marBottom w:val="0"/>
      <w:divBdr>
        <w:top w:val="none" w:sz="0" w:space="0" w:color="auto"/>
        <w:left w:val="none" w:sz="0" w:space="0" w:color="auto"/>
        <w:bottom w:val="none" w:sz="0" w:space="0" w:color="auto"/>
        <w:right w:val="none" w:sz="0" w:space="0" w:color="auto"/>
      </w:divBdr>
    </w:div>
    <w:div w:id="1804810793">
      <w:bodyDiv w:val="1"/>
      <w:marLeft w:val="0"/>
      <w:marRight w:val="0"/>
      <w:marTop w:val="0"/>
      <w:marBottom w:val="0"/>
      <w:divBdr>
        <w:top w:val="none" w:sz="0" w:space="0" w:color="auto"/>
        <w:left w:val="none" w:sz="0" w:space="0" w:color="auto"/>
        <w:bottom w:val="none" w:sz="0" w:space="0" w:color="auto"/>
        <w:right w:val="none" w:sz="0" w:space="0" w:color="auto"/>
      </w:divBdr>
    </w:div>
    <w:div w:id="1814716853">
      <w:bodyDiv w:val="1"/>
      <w:marLeft w:val="0"/>
      <w:marRight w:val="0"/>
      <w:marTop w:val="0"/>
      <w:marBottom w:val="0"/>
      <w:divBdr>
        <w:top w:val="none" w:sz="0" w:space="0" w:color="auto"/>
        <w:left w:val="none" w:sz="0" w:space="0" w:color="auto"/>
        <w:bottom w:val="none" w:sz="0" w:space="0" w:color="auto"/>
        <w:right w:val="none" w:sz="0" w:space="0" w:color="auto"/>
      </w:divBdr>
    </w:div>
    <w:div w:id="1829974523">
      <w:bodyDiv w:val="1"/>
      <w:marLeft w:val="0"/>
      <w:marRight w:val="0"/>
      <w:marTop w:val="0"/>
      <w:marBottom w:val="0"/>
      <w:divBdr>
        <w:top w:val="none" w:sz="0" w:space="0" w:color="auto"/>
        <w:left w:val="none" w:sz="0" w:space="0" w:color="auto"/>
        <w:bottom w:val="none" w:sz="0" w:space="0" w:color="auto"/>
        <w:right w:val="none" w:sz="0" w:space="0" w:color="auto"/>
      </w:divBdr>
    </w:div>
    <w:div w:id="1855727362">
      <w:bodyDiv w:val="1"/>
      <w:marLeft w:val="0"/>
      <w:marRight w:val="0"/>
      <w:marTop w:val="0"/>
      <w:marBottom w:val="0"/>
      <w:divBdr>
        <w:top w:val="none" w:sz="0" w:space="0" w:color="auto"/>
        <w:left w:val="none" w:sz="0" w:space="0" w:color="auto"/>
        <w:bottom w:val="none" w:sz="0" w:space="0" w:color="auto"/>
        <w:right w:val="none" w:sz="0" w:space="0" w:color="auto"/>
      </w:divBdr>
    </w:div>
    <w:div w:id="1861120380">
      <w:bodyDiv w:val="1"/>
      <w:marLeft w:val="0"/>
      <w:marRight w:val="0"/>
      <w:marTop w:val="0"/>
      <w:marBottom w:val="0"/>
      <w:divBdr>
        <w:top w:val="none" w:sz="0" w:space="0" w:color="auto"/>
        <w:left w:val="none" w:sz="0" w:space="0" w:color="auto"/>
        <w:bottom w:val="none" w:sz="0" w:space="0" w:color="auto"/>
        <w:right w:val="none" w:sz="0" w:space="0" w:color="auto"/>
      </w:divBdr>
    </w:div>
    <w:div w:id="1865514250">
      <w:bodyDiv w:val="1"/>
      <w:marLeft w:val="0"/>
      <w:marRight w:val="0"/>
      <w:marTop w:val="0"/>
      <w:marBottom w:val="0"/>
      <w:divBdr>
        <w:top w:val="none" w:sz="0" w:space="0" w:color="auto"/>
        <w:left w:val="none" w:sz="0" w:space="0" w:color="auto"/>
        <w:bottom w:val="none" w:sz="0" w:space="0" w:color="auto"/>
        <w:right w:val="none" w:sz="0" w:space="0" w:color="auto"/>
      </w:divBdr>
    </w:div>
    <w:div w:id="1883789964">
      <w:bodyDiv w:val="1"/>
      <w:marLeft w:val="0"/>
      <w:marRight w:val="0"/>
      <w:marTop w:val="0"/>
      <w:marBottom w:val="0"/>
      <w:divBdr>
        <w:top w:val="none" w:sz="0" w:space="0" w:color="auto"/>
        <w:left w:val="none" w:sz="0" w:space="0" w:color="auto"/>
        <w:bottom w:val="none" w:sz="0" w:space="0" w:color="auto"/>
        <w:right w:val="none" w:sz="0" w:space="0" w:color="auto"/>
      </w:divBdr>
    </w:div>
    <w:div w:id="1889873789">
      <w:bodyDiv w:val="1"/>
      <w:marLeft w:val="0"/>
      <w:marRight w:val="0"/>
      <w:marTop w:val="0"/>
      <w:marBottom w:val="0"/>
      <w:divBdr>
        <w:top w:val="none" w:sz="0" w:space="0" w:color="auto"/>
        <w:left w:val="none" w:sz="0" w:space="0" w:color="auto"/>
        <w:bottom w:val="none" w:sz="0" w:space="0" w:color="auto"/>
        <w:right w:val="none" w:sz="0" w:space="0" w:color="auto"/>
      </w:divBdr>
    </w:div>
    <w:div w:id="1890260291">
      <w:bodyDiv w:val="1"/>
      <w:marLeft w:val="0"/>
      <w:marRight w:val="0"/>
      <w:marTop w:val="0"/>
      <w:marBottom w:val="0"/>
      <w:divBdr>
        <w:top w:val="none" w:sz="0" w:space="0" w:color="auto"/>
        <w:left w:val="none" w:sz="0" w:space="0" w:color="auto"/>
        <w:bottom w:val="none" w:sz="0" w:space="0" w:color="auto"/>
        <w:right w:val="none" w:sz="0" w:space="0" w:color="auto"/>
      </w:divBdr>
    </w:div>
    <w:div w:id="1895965194">
      <w:bodyDiv w:val="1"/>
      <w:marLeft w:val="0"/>
      <w:marRight w:val="0"/>
      <w:marTop w:val="0"/>
      <w:marBottom w:val="0"/>
      <w:divBdr>
        <w:top w:val="none" w:sz="0" w:space="0" w:color="auto"/>
        <w:left w:val="none" w:sz="0" w:space="0" w:color="auto"/>
        <w:bottom w:val="none" w:sz="0" w:space="0" w:color="auto"/>
        <w:right w:val="none" w:sz="0" w:space="0" w:color="auto"/>
      </w:divBdr>
    </w:div>
    <w:div w:id="1919752714">
      <w:bodyDiv w:val="1"/>
      <w:marLeft w:val="0"/>
      <w:marRight w:val="0"/>
      <w:marTop w:val="0"/>
      <w:marBottom w:val="0"/>
      <w:divBdr>
        <w:top w:val="none" w:sz="0" w:space="0" w:color="auto"/>
        <w:left w:val="none" w:sz="0" w:space="0" w:color="auto"/>
        <w:bottom w:val="none" w:sz="0" w:space="0" w:color="auto"/>
        <w:right w:val="none" w:sz="0" w:space="0" w:color="auto"/>
      </w:divBdr>
    </w:div>
    <w:div w:id="1920090562">
      <w:bodyDiv w:val="1"/>
      <w:marLeft w:val="0"/>
      <w:marRight w:val="0"/>
      <w:marTop w:val="0"/>
      <w:marBottom w:val="0"/>
      <w:divBdr>
        <w:top w:val="none" w:sz="0" w:space="0" w:color="auto"/>
        <w:left w:val="none" w:sz="0" w:space="0" w:color="auto"/>
        <w:bottom w:val="none" w:sz="0" w:space="0" w:color="auto"/>
        <w:right w:val="none" w:sz="0" w:space="0" w:color="auto"/>
      </w:divBdr>
    </w:div>
    <w:div w:id="1920796770">
      <w:bodyDiv w:val="1"/>
      <w:marLeft w:val="0"/>
      <w:marRight w:val="0"/>
      <w:marTop w:val="0"/>
      <w:marBottom w:val="0"/>
      <w:divBdr>
        <w:top w:val="none" w:sz="0" w:space="0" w:color="auto"/>
        <w:left w:val="none" w:sz="0" w:space="0" w:color="auto"/>
        <w:bottom w:val="none" w:sz="0" w:space="0" w:color="auto"/>
        <w:right w:val="none" w:sz="0" w:space="0" w:color="auto"/>
      </w:divBdr>
    </w:div>
    <w:div w:id="1932152914">
      <w:bodyDiv w:val="1"/>
      <w:marLeft w:val="0"/>
      <w:marRight w:val="0"/>
      <w:marTop w:val="0"/>
      <w:marBottom w:val="0"/>
      <w:divBdr>
        <w:top w:val="none" w:sz="0" w:space="0" w:color="auto"/>
        <w:left w:val="none" w:sz="0" w:space="0" w:color="auto"/>
        <w:bottom w:val="none" w:sz="0" w:space="0" w:color="auto"/>
        <w:right w:val="none" w:sz="0" w:space="0" w:color="auto"/>
      </w:divBdr>
    </w:div>
    <w:div w:id="1963001228">
      <w:bodyDiv w:val="1"/>
      <w:marLeft w:val="0"/>
      <w:marRight w:val="0"/>
      <w:marTop w:val="0"/>
      <w:marBottom w:val="0"/>
      <w:divBdr>
        <w:top w:val="none" w:sz="0" w:space="0" w:color="auto"/>
        <w:left w:val="none" w:sz="0" w:space="0" w:color="auto"/>
        <w:bottom w:val="none" w:sz="0" w:space="0" w:color="auto"/>
        <w:right w:val="none" w:sz="0" w:space="0" w:color="auto"/>
      </w:divBdr>
    </w:div>
    <w:div w:id="1998142338">
      <w:bodyDiv w:val="1"/>
      <w:marLeft w:val="0"/>
      <w:marRight w:val="0"/>
      <w:marTop w:val="0"/>
      <w:marBottom w:val="0"/>
      <w:divBdr>
        <w:top w:val="none" w:sz="0" w:space="0" w:color="auto"/>
        <w:left w:val="none" w:sz="0" w:space="0" w:color="auto"/>
        <w:bottom w:val="none" w:sz="0" w:space="0" w:color="auto"/>
        <w:right w:val="none" w:sz="0" w:space="0" w:color="auto"/>
      </w:divBdr>
    </w:div>
    <w:div w:id="2016223075">
      <w:bodyDiv w:val="1"/>
      <w:marLeft w:val="0"/>
      <w:marRight w:val="0"/>
      <w:marTop w:val="0"/>
      <w:marBottom w:val="0"/>
      <w:divBdr>
        <w:top w:val="none" w:sz="0" w:space="0" w:color="auto"/>
        <w:left w:val="none" w:sz="0" w:space="0" w:color="auto"/>
        <w:bottom w:val="none" w:sz="0" w:space="0" w:color="auto"/>
        <w:right w:val="none" w:sz="0" w:space="0" w:color="auto"/>
      </w:divBdr>
    </w:div>
    <w:div w:id="2031105139">
      <w:bodyDiv w:val="1"/>
      <w:marLeft w:val="0"/>
      <w:marRight w:val="0"/>
      <w:marTop w:val="0"/>
      <w:marBottom w:val="0"/>
      <w:divBdr>
        <w:top w:val="none" w:sz="0" w:space="0" w:color="auto"/>
        <w:left w:val="none" w:sz="0" w:space="0" w:color="auto"/>
        <w:bottom w:val="none" w:sz="0" w:space="0" w:color="auto"/>
        <w:right w:val="none" w:sz="0" w:space="0" w:color="auto"/>
      </w:divBdr>
    </w:div>
    <w:div w:id="2084837739">
      <w:bodyDiv w:val="1"/>
      <w:marLeft w:val="0"/>
      <w:marRight w:val="0"/>
      <w:marTop w:val="0"/>
      <w:marBottom w:val="0"/>
      <w:divBdr>
        <w:top w:val="none" w:sz="0" w:space="0" w:color="auto"/>
        <w:left w:val="none" w:sz="0" w:space="0" w:color="auto"/>
        <w:bottom w:val="none" w:sz="0" w:space="0" w:color="auto"/>
        <w:right w:val="none" w:sz="0" w:space="0" w:color="auto"/>
      </w:divBdr>
    </w:div>
    <w:div w:id="2112818264">
      <w:bodyDiv w:val="1"/>
      <w:marLeft w:val="0"/>
      <w:marRight w:val="0"/>
      <w:marTop w:val="0"/>
      <w:marBottom w:val="0"/>
      <w:divBdr>
        <w:top w:val="none" w:sz="0" w:space="0" w:color="auto"/>
        <w:left w:val="none" w:sz="0" w:space="0" w:color="auto"/>
        <w:bottom w:val="none" w:sz="0" w:space="0" w:color="auto"/>
        <w:right w:val="none" w:sz="0" w:space="0" w:color="auto"/>
      </w:divBdr>
    </w:div>
    <w:div w:id="2122187266">
      <w:bodyDiv w:val="1"/>
      <w:marLeft w:val="0"/>
      <w:marRight w:val="0"/>
      <w:marTop w:val="0"/>
      <w:marBottom w:val="0"/>
      <w:divBdr>
        <w:top w:val="none" w:sz="0" w:space="0" w:color="auto"/>
        <w:left w:val="none" w:sz="0" w:space="0" w:color="auto"/>
        <w:bottom w:val="none" w:sz="0" w:space="0" w:color="auto"/>
        <w:right w:val="none" w:sz="0" w:space="0" w:color="auto"/>
      </w:divBdr>
    </w:div>
    <w:div w:id="2130122849">
      <w:bodyDiv w:val="1"/>
      <w:marLeft w:val="0"/>
      <w:marRight w:val="0"/>
      <w:marTop w:val="0"/>
      <w:marBottom w:val="0"/>
      <w:divBdr>
        <w:top w:val="none" w:sz="0" w:space="0" w:color="auto"/>
        <w:left w:val="none" w:sz="0" w:space="0" w:color="auto"/>
        <w:bottom w:val="none" w:sz="0" w:space="0" w:color="auto"/>
        <w:right w:val="none" w:sz="0" w:space="0" w:color="auto"/>
      </w:divBdr>
    </w:div>
    <w:div w:id="2138523726">
      <w:bodyDiv w:val="1"/>
      <w:marLeft w:val="0"/>
      <w:marRight w:val="0"/>
      <w:marTop w:val="0"/>
      <w:marBottom w:val="0"/>
      <w:divBdr>
        <w:top w:val="none" w:sz="0" w:space="0" w:color="auto"/>
        <w:left w:val="none" w:sz="0" w:space="0" w:color="auto"/>
        <w:bottom w:val="none" w:sz="0" w:space="0" w:color="auto"/>
        <w:right w:val="none" w:sz="0" w:space="0" w:color="auto"/>
      </w:divBdr>
    </w:div>
    <w:div w:id="2141921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6E4657-12FC-4B25-B67A-E966D1ED6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16</Pages>
  <Words>1212</Words>
  <Characters>6914</Characters>
  <Application>Microsoft Office Word</Application>
  <DocSecurity>0</DocSecurity>
  <Lines>57</Lines>
  <Paragraphs>16</Paragraphs>
  <ScaleCrop>false</ScaleCrop>
  <HeadingPairs>
    <vt:vector size="2" baseType="variant">
      <vt:variant>
        <vt:lpstr>Название</vt:lpstr>
      </vt:variant>
      <vt:variant>
        <vt:i4>1</vt:i4>
      </vt:variant>
    </vt:vector>
  </HeadingPairs>
  <TitlesOfParts>
    <vt:vector size="1" baseType="lpstr">
      <vt:lpstr>Ханты-Мансийский автономный округ - Югра</vt:lpstr>
    </vt:vector>
  </TitlesOfParts>
  <Company>Eldorado</Company>
  <LinksUpToDate>false</LinksUpToDate>
  <CharactersWithSpaces>8110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Ханты-Мансийский автономный округ - Югра</dc:title>
  <dc:creator>vinokyrovaOa</dc:creator>
  <cp:lastModifiedBy>1</cp:lastModifiedBy>
  <cp:revision>32</cp:revision>
  <cp:lastPrinted>2024-05-02T11:02:00Z</cp:lastPrinted>
  <dcterms:created xsi:type="dcterms:W3CDTF">2021-01-25T09:59:00Z</dcterms:created>
  <dcterms:modified xsi:type="dcterms:W3CDTF">2024-05-02T11:10:00Z</dcterms:modified>
</cp:coreProperties>
</file>